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8B12A27" w14:textId="77777777" w:rsidR="008E0D49" w:rsidRPr="00311745" w:rsidRDefault="008E0D49">
      <w:pPr>
        <w:jc w:val="center"/>
      </w:pPr>
    </w:p>
    <w:p w14:paraId="7FAAE385" w14:textId="77777777" w:rsidR="008E0D49" w:rsidRPr="00311745" w:rsidRDefault="008E0D49">
      <w:pPr>
        <w:jc w:val="both"/>
      </w:pPr>
    </w:p>
    <w:p w14:paraId="59E75ED9" w14:textId="77777777" w:rsidR="00D95760" w:rsidRPr="00311745" w:rsidRDefault="00D95760" w:rsidP="00D95760">
      <w:pPr>
        <w:keepNext/>
        <w:suppressAutoHyphens w:val="0"/>
        <w:ind w:firstLine="709"/>
        <w:jc w:val="right"/>
        <w:rPr>
          <w:lang w:eastAsia="en-US"/>
        </w:rPr>
      </w:pPr>
      <w:r w:rsidRPr="00311745">
        <w:rPr>
          <w:lang w:eastAsia="en-US"/>
        </w:rPr>
        <w:t>ПРИЛОЖЕНИЕ 4</w:t>
      </w:r>
    </w:p>
    <w:p w14:paraId="1C2E9CA7" w14:textId="3CE636A6" w:rsidR="00D95760" w:rsidRPr="00311745" w:rsidRDefault="00D95760" w:rsidP="00D95760">
      <w:pPr>
        <w:jc w:val="right"/>
        <w:rPr>
          <w:bCs/>
          <w:kern w:val="32"/>
          <w:lang w:eastAsia="x-none"/>
        </w:rPr>
      </w:pPr>
      <w:proofErr w:type="gramStart"/>
      <w:r w:rsidRPr="00311745">
        <w:rPr>
          <w:bCs/>
          <w:kern w:val="32"/>
          <w:lang w:eastAsia="x-none"/>
        </w:rPr>
        <w:t>к</w:t>
      </w:r>
      <w:proofErr w:type="gramEnd"/>
      <w:r w:rsidRPr="00311745">
        <w:rPr>
          <w:bCs/>
          <w:kern w:val="32"/>
          <w:lang w:eastAsia="x-none"/>
        </w:rPr>
        <w:t xml:space="preserve"> ПОП по </w:t>
      </w:r>
      <w:bookmarkStart w:id="0" w:name="_Hlk147906861"/>
      <w:r w:rsidRPr="00311745">
        <w:rPr>
          <w:bCs/>
          <w:kern w:val="32"/>
          <w:lang w:eastAsia="x-none"/>
        </w:rPr>
        <w:t xml:space="preserve">специальности </w:t>
      </w:r>
    </w:p>
    <w:p w14:paraId="433C62C6" w14:textId="77777777" w:rsidR="008E0D49" w:rsidRPr="00311745" w:rsidRDefault="00D95760" w:rsidP="00D95760">
      <w:pPr>
        <w:jc w:val="right"/>
        <w:rPr>
          <w:b/>
        </w:rPr>
      </w:pPr>
      <w:r w:rsidRPr="00311745">
        <w:rPr>
          <w:b/>
          <w:bCs/>
          <w:kern w:val="32"/>
          <w:lang w:eastAsia="x-none"/>
        </w:rPr>
        <w:t>15.02.03 «Монтаж, техническое обслуживание и ремонт гидравлического и пневматического оборудования (по отраслям)</w:t>
      </w:r>
      <w:r w:rsidRPr="00311745">
        <w:rPr>
          <w:bCs/>
          <w:kern w:val="32"/>
          <w:lang w:eastAsia="x-none"/>
        </w:rPr>
        <w:br/>
      </w:r>
      <w:bookmarkEnd w:id="0"/>
    </w:p>
    <w:p w14:paraId="7EA610EE" w14:textId="77777777" w:rsidR="008E0D49" w:rsidRPr="00311745" w:rsidRDefault="008E0D49">
      <w:pPr>
        <w:jc w:val="center"/>
        <w:rPr>
          <w:b/>
        </w:rPr>
      </w:pPr>
    </w:p>
    <w:p w14:paraId="43E473D8" w14:textId="77777777" w:rsidR="008E0D49" w:rsidRPr="00311745" w:rsidRDefault="008E0D49">
      <w:pPr>
        <w:jc w:val="both"/>
      </w:pPr>
      <w:r w:rsidRPr="00311745">
        <w:rPr>
          <w:b/>
        </w:rPr>
        <w:t xml:space="preserve">                                                                        </w:t>
      </w:r>
    </w:p>
    <w:p w14:paraId="2E3D0933" w14:textId="77777777" w:rsidR="008E0D49" w:rsidRPr="00311745" w:rsidRDefault="008E0D49">
      <w:pPr>
        <w:jc w:val="both"/>
      </w:pPr>
    </w:p>
    <w:p w14:paraId="7696BA4C" w14:textId="77777777" w:rsidR="00D95760" w:rsidRPr="00311745" w:rsidRDefault="00D95760">
      <w:pPr>
        <w:jc w:val="both"/>
      </w:pPr>
    </w:p>
    <w:p w14:paraId="0F75EE79" w14:textId="77777777" w:rsidR="00D95760" w:rsidRPr="00311745" w:rsidRDefault="00D95760">
      <w:pPr>
        <w:jc w:val="both"/>
      </w:pPr>
    </w:p>
    <w:p w14:paraId="3A4A4AFC" w14:textId="77777777" w:rsidR="00D95760" w:rsidRPr="00311745" w:rsidRDefault="00D95760">
      <w:pPr>
        <w:jc w:val="both"/>
      </w:pPr>
    </w:p>
    <w:p w14:paraId="4F2B73C5" w14:textId="77777777" w:rsidR="00D95760" w:rsidRPr="00311745" w:rsidRDefault="00D95760">
      <w:pPr>
        <w:jc w:val="both"/>
      </w:pPr>
    </w:p>
    <w:p w14:paraId="51053EAE" w14:textId="77777777" w:rsidR="00D95760" w:rsidRPr="00311745" w:rsidRDefault="00D95760">
      <w:pPr>
        <w:jc w:val="both"/>
      </w:pPr>
    </w:p>
    <w:p w14:paraId="51428B8D" w14:textId="77777777" w:rsidR="00D95760" w:rsidRPr="00311745" w:rsidRDefault="00D95760">
      <w:pPr>
        <w:jc w:val="both"/>
      </w:pPr>
    </w:p>
    <w:p w14:paraId="00F0811C" w14:textId="77777777" w:rsidR="00D95760" w:rsidRPr="00311745" w:rsidRDefault="00D95760">
      <w:pPr>
        <w:jc w:val="both"/>
      </w:pPr>
    </w:p>
    <w:p w14:paraId="2595BD54" w14:textId="77777777" w:rsidR="00D95760" w:rsidRPr="00311745" w:rsidRDefault="00D95760">
      <w:pPr>
        <w:jc w:val="both"/>
      </w:pPr>
    </w:p>
    <w:p w14:paraId="7C8D1528" w14:textId="77777777" w:rsidR="00D95760" w:rsidRPr="00311745" w:rsidRDefault="00D95760">
      <w:pPr>
        <w:jc w:val="both"/>
      </w:pPr>
    </w:p>
    <w:p w14:paraId="4B719C79" w14:textId="77777777" w:rsidR="00D95760" w:rsidRPr="00311745" w:rsidRDefault="00D95760">
      <w:pPr>
        <w:jc w:val="both"/>
      </w:pPr>
    </w:p>
    <w:p w14:paraId="608CB6A1" w14:textId="77777777" w:rsidR="00D95760" w:rsidRPr="00311745" w:rsidRDefault="00D95760">
      <w:pPr>
        <w:jc w:val="both"/>
      </w:pPr>
    </w:p>
    <w:p w14:paraId="1147352E" w14:textId="77777777" w:rsidR="00D95760" w:rsidRPr="00311745" w:rsidRDefault="00D95760">
      <w:pPr>
        <w:jc w:val="both"/>
      </w:pPr>
    </w:p>
    <w:p w14:paraId="73CFCE65" w14:textId="77777777" w:rsidR="00D95760" w:rsidRPr="00311745" w:rsidRDefault="00D95760">
      <w:pPr>
        <w:jc w:val="both"/>
      </w:pPr>
    </w:p>
    <w:p w14:paraId="062DEABC" w14:textId="77777777" w:rsidR="008E0D49" w:rsidRPr="00311745" w:rsidRDefault="008E0D49">
      <w:pPr>
        <w:jc w:val="both"/>
      </w:pPr>
    </w:p>
    <w:p w14:paraId="338F017D" w14:textId="77777777" w:rsidR="005946AC" w:rsidRDefault="005946AC" w:rsidP="00D95760">
      <w:pPr>
        <w:numPr>
          <w:ilvl w:val="1"/>
          <w:numId w:val="0"/>
        </w:numPr>
        <w:suppressAutoHyphens w:val="0"/>
        <w:spacing w:after="160" w:line="259" w:lineRule="auto"/>
        <w:jc w:val="center"/>
        <w:rPr>
          <w:b/>
          <w:bCs/>
          <w:lang w:eastAsia="en-US"/>
        </w:rPr>
      </w:pPr>
      <w:bookmarkStart w:id="1" w:name="_Toc128991807"/>
      <w:r>
        <w:rPr>
          <w:b/>
          <w:bCs/>
          <w:lang w:eastAsia="en-US"/>
        </w:rPr>
        <w:t xml:space="preserve">ПРИМЕРНАЯ </w:t>
      </w:r>
      <w:r w:rsidR="00D95760" w:rsidRPr="00311745">
        <w:rPr>
          <w:b/>
          <w:bCs/>
          <w:lang w:eastAsia="en-US"/>
        </w:rPr>
        <w:t xml:space="preserve">ПРОГРАММА </w:t>
      </w:r>
      <w:bookmarkEnd w:id="1"/>
    </w:p>
    <w:p w14:paraId="2A92F375" w14:textId="43A5327F" w:rsidR="00D95760" w:rsidRPr="00311745" w:rsidRDefault="00D95760" w:rsidP="00D95760">
      <w:pPr>
        <w:numPr>
          <w:ilvl w:val="1"/>
          <w:numId w:val="0"/>
        </w:numPr>
        <w:suppressAutoHyphens w:val="0"/>
        <w:spacing w:after="160" w:line="259" w:lineRule="auto"/>
        <w:jc w:val="center"/>
        <w:rPr>
          <w:b/>
          <w:bCs/>
          <w:lang w:eastAsia="en-US"/>
        </w:rPr>
      </w:pPr>
      <w:r w:rsidRPr="00311745">
        <w:rPr>
          <w:b/>
          <w:bCs/>
          <w:lang w:eastAsia="en-US"/>
        </w:rPr>
        <w:t>ГОСУДАРСТВЕННОЙ ИТОГОВОЙ АТТЕСТАЦИИ</w:t>
      </w:r>
    </w:p>
    <w:p w14:paraId="62929C14" w14:textId="77777777" w:rsidR="008E0D49" w:rsidRPr="00311745" w:rsidRDefault="008E0D49">
      <w:pPr>
        <w:jc w:val="both"/>
      </w:pPr>
    </w:p>
    <w:p w14:paraId="2D7A9D88" w14:textId="77777777" w:rsidR="008E0D49" w:rsidRPr="00311745" w:rsidRDefault="008E0D49">
      <w:pPr>
        <w:jc w:val="both"/>
      </w:pPr>
    </w:p>
    <w:p w14:paraId="53FA4452" w14:textId="77777777" w:rsidR="008E0D49" w:rsidRPr="00311745" w:rsidRDefault="008E0D49">
      <w:pPr>
        <w:spacing w:after="120"/>
        <w:rPr>
          <w:bCs/>
          <w:i/>
          <w:lang w:val="x-none"/>
        </w:rPr>
      </w:pPr>
    </w:p>
    <w:p w14:paraId="431BD66E" w14:textId="77777777" w:rsidR="008E0D49" w:rsidRPr="00311745" w:rsidRDefault="008E0D49">
      <w:pPr>
        <w:pStyle w:val="a9"/>
        <w:rPr>
          <w:b/>
          <w:i/>
        </w:rPr>
      </w:pPr>
    </w:p>
    <w:p w14:paraId="1DFE0F3B" w14:textId="77777777" w:rsidR="008E0D49" w:rsidRPr="00311745" w:rsidRDefault="008E0D49">
      <w:pPr>
        <w:pStyle w:val="a9"/>
        <w:rPr>
          <w:b/>
          <w:i/>
        </w:rPr>
      </w:pPr>
    </w:p>
    <w:p w14:paraId="369B1909" w14:textId="77777777" w:rsidR="008E0D49" w:rsidRPr="00311745" w:rsidRDefault="008E0D49">
      <w:pPr>
        <w:pStyle w:val="a9"/>
        <w:rPr>
          <w:b/>
          <w:i/>
        </w:rPr>
      </w:pPr>
    </w:p>
    <w:p w14:paraId="771C367F" w14:textId="77777777" w:rsidR="008E0D49" w:rsidRPr="00311745" w:rsidRDefault="008E0D49">
      <w:pPr>
        <w:pStyle w:val="a9"/>
        <w:rPr>
          <w:b/>
          <w:i/>
        </w:rPr>
      </w:pPr>
    </w:p>
    <w:p w14:paraId="1063AA3D" w14:textId="77777777" w:rsidR="008E0D49" w:rsidRPr="00311745" w:rsidRDefault="008E0D49">
      <w:pPr>
        <w:pStyle w:val="a9"/>
        <w:rPr>
          <w:b/>
          <w:i/>
          <w:lang w:val="ru-RU"/>
        </w:rPr>
      </w:pPr>
    </w:p>
    <w:p w14:paraId="5A86A2A0" w14:textId="77777777" w:rsidR="007C4EFB" w:rsidRPr="00311745" w:rsidRDefault="007C4EFB">
      <w:pPr>
        <w:pStyle w:val="a9"/>
        <w:rPr>
          <w:b/>
          <w:i/>
          <w:lang w:val="ru-RU"/>
        </w:rPr>
      </w:pPr>
    </w:p>
    <w:p w14:paraId="7A19C45D" w14:textId="77777777" w:rsidR="008E0D49" w:rsidRPr="00311745" w:rsidRDefault="008E0D49">
      <w:pPr>
        <w:pStyle w:val="a9"/>
        <w:rPr>
          <w:b/>
          <w:i/>
          <w:lang w:val="ru-RU"/>
        </w:rPr>
      </w:pPr>
    </w:p>
    <w:p w14:paraId="498F27BC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13F42C32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195025ED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32CBAB92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4A81DBE7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72DDFAEA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48EFE695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366DBA78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2A976D5B" w14:textId="77777777" w:rsidR="0032466F" w:rsidRPr="00311745" w:rsidRDefault="0032466F">
      <w:pPr>
        <w:pStyle w:val="a9"/>
        <w:rPr>
          <w:b/>
          <w:i/>
          <w:lang w:val="ru-RU"/>
        </w:rPr>
      </w:pPr>
    </w:p>
    <w:p w14:paraId="0E4AF4C8" w14:textId="77777777" w:rsidR="00D95760" w:rsidRPr="00311745" w:rsidRDefault="00D95760">
      <w:pPr>
        <w:pStyle w:val="a9"/>
        <w:rPr>
          <w:b/>
          <w:i/>
          <w:lang w:val="ru-RU"/>
        </w:rPr>
      </w:pPr>
    </w:p>
    <w:p w14:paraId="3623B81F" w14:textId="77777777" w:rsidR="005946AC" w:rsidRDefault="005946AC" w:rsidP="005946AC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135B426C" w14:textId="77777777" w:rsidR="005946AC" w:rsidRDefault="005946AC" w:rsidP="005946AC">
      <w:pPr>
        <w:rPr>
          <w:b/>
        </w:rPr>
      </w:pPr>
    </w:p>
    <w:p w14:paraId="21D75B8E" w14:textId="4DCC70E7" w:rsidR="00432288" w:rsidRDefault="00432288" w:rsidP="00432288">
      <w:pPr>
        <w:pStyle w:val="14"/>
        <w:rPr>
          <w:rFonts w:asciiTheme="minorHAnsi" w:eastAsiaTheme="minorEastAsia" w:hAnsiTheme="minorHAnsi" w:cstheme="minorBidi"/>
          <w:lang w:eastAsia="ru-RU"/>
        </w:rPr>
      </w:pPr>
      <w:r>
        <w:t>Общие положения</w:t>
      </w:r>
      <w:r>
        <w:t>.....................................................................................................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t>3</w:t>
      </w:r>
      <w:r>
        <w:fldChar w:fldCharType="end"/>
      </w:r>
    </w:p>
    <w:p w14:paraId="770018B5" w14:textId="3EF9D4F0" w:rsidR="00432288" w:rsidRDefault="00432288" w:rsidP="00432288">
      <w:pPr>
        <w:pStyle w:val="14"/>
        <w:rPr>
          <w:rFonts w:asciiTheme="minorHAnsi" w:eastAsiaTheme="minorEastAsia" w:hAnsiTheme="minorHAnsi" w:cstheme="minorBidi"/>
          <w:b/>
          <w:bCs/>
          <w:lang w:eastAsia="ru-RU"/>
        </w:rPr>
      </w:pPr>
      <w:r>
        <w:t>Примерные требования к проведению демонстрационного экзамена</w:t>
      </w:r>
      <w:r>
        <w:t>.................</w:t>
      </w:r>
      <w:r>
        <w:tab/>
      </w:r>
      <w:r>
        <w:fldChar w:fldCharType="begin"/>
      </w:r>
      <w:r>
        <w:instrText xml:space="preserve"> PAGEREF _Toc156565551 \h </w:instrText>
      </w:r>
      <w:r>
        <w:fldChar w:fldCharType="separate"/>
      </w:r>
      <w:r>
        <w:t>4</w:t>
      </w:r>
      <w:r>
        <w:fldChar w:fldCharType="end"/>
      </w:r>
    </w:p>
    <w:p w14:paraId="54B50125" w14:textId="08375534" w:rsidR="00432288" w:rsidRDefault="00432288" w:rsidP="00432288">
      <w:pPr>
        <w:pStyle w:val="14"/>
        <w:rPr>
          <w:rFonts w:asciiTheme="minorHAnsi" w:eastAsiaTheme="minorEastAsia" w:hAnsiTheme="minorHAnsi" w:cstheme="minorBidi"/>
          <w:b/>
          <w:bCs/>
          <w:lang w:eastAsia="ru-RU"/>
        </w:rPr>
      </w:pPr>
      <w:r>
        <w:t>Организация и проведение защиты дипломного проекта (работы)</w:t>
      </w:r>
      <w:r>
        <w:t>.....................</w:t>
      </w:r>
      <w:r>
        <w:tab/>
      </w:r>
      <w:r>
        <w:fldChar w:fldCharType="begin"/>
      </w:r>
      <w:r>
        <w:instrText xml:space="preserve"> PAGEREF _Toc156565555 \h </w:instrText>
      </w:r>
      <w:r>
        <w:fldChar w:fldCharType="separate"/>
      </w:r>
      <w:r>
        <w:t>5</w:t>
      </w:r>
      <w:r>
        <w:fldChar w:fldCharType="end"/>
      </w:r>
    </w:p>
    <w:p w14:paraId="1255F878" w14:textId="66CB5837" w:rsidR="005946AC" w:rsidRPr="005946AC" w:rsidRDefault="005946AC" w:rsidP="005946AC">
      <w:pPr>
        <w:rPr>
          <w:b/>
        </w:rPr>
      </w:pPr>
    </w:p>
    <w:p w14:paraId="0729C726" w14:textId="77777777" w:rsidR="005946AC" w:rsidRPr="005946AC" w:rsidRDefault="005946AC" w:rsidP="005946AC">
      <w:pPr>
        <w:rPr>
          <w:b/>
        </w:rPr>
      </w:pPr>
      <w:r w:rsidRPr="005946AC">
        <w:rPr>
          <w:b/>
        </w:rPr>
        <w:br w:type="page"/>
      </w:r>
    </w:p>
    <w:p w14:paraId="6C9D6363" w14:textId="77777777" w:rsidR="00D95760" w:rsidRDefault="00D95760">
      <w:pPr>
        <w:pStyle w:val="a9"/>
        <w:rPr>
          <w:b/>
          <w:i/>
          <w:lang w:val="ru-RU"/>
        </w:rPr>
      </w:pPr>
    </w:p>
    <w:p w14:paraId="6CFAB8C9" w14:textId="77777777" w:rsidR="008E0D49" w:rsidRPr="00311745" w:rsidRDefault="008E0D49">
      <w:pPr>
        <w:pStyle w:val="7"/>
        <w:numPr>
          <w:ilvl w:val="0"/>
          <w:numId w:val="15"/>
        </w:numPr>
        <w:spacing w:before="0" w:after="0"/>
        <w:jc w:val="center"/>
      </w:pPr>
      <w:r w:rsidRPr="00311745">
        <w:rPr>
          <w:b/>
        </w:rPr>
        <w:t>Общие положения</w:t>
      </w:r>
    </w:p>
    <w:p w14:paraId="64573FF5" w14:textId="15A68AE9" w:rsidR="005946AC" w:rsidRDefault="005946AC" w:rsidP="005946AC">
      <w:pPr>
        <w:pStyle w:val="a9"/>
        <w:spacing w:after="0" w:line="276" w:lineRule="auto"/>
        <w:ind w:firstLine="709"/>
        <w:jc w:val="both"/>
      </w:pPr>
      <w:r>
        <w:rPr>
          <w:lang w:val="ru-RU"/>
        </w:rPr>
        <w:t>Примерная п</w:t>
      </w:r>
      <w:r w:rsidRPr="00311745">
        <w:t>программа</w:t>
      </w:r>
      <w:r w:rsidR="008E0D49" w:rsidRPr="00311745">
        <w:t xml:space="preserve"> государственной итоговой аттестации (далее </w:t>
      </w:r>
      <w:r>
        <w:t>–</w:t>
      </w:r>
      <w:r w:rsidR="008E0D49" w:rsidRPr="00311745">
        <w:t xml:space="preserve"> </w:t>
      </w:r>
      <w:r>
        <w:rPr>
          <w:lang w:val="ru-RU"/>
        </w:rPr>
        <w:t>примерная п</w:t>
      </w:r>
      <w:r w:rsidRPr="00311745">
        <w:t>программа</w:t>
      </w:r>
      <w:r>
        <w:rPr>
          <w:lang w:val="ru-RU"/>
        </w:rPr>
        <w:t xml:space="preserve"> ГИА</w:t>
      </w:r>
      <w:r w:rsidR="008E0D49" w:rsidRPr="00311745">
        <w:t xml:space="preserve">) </w:t>
      </w:r>
      <w:r>
        <w:rPr>
          <w:lang w:val="ru-RU"/>
        </w:rPr>
        <w:t>выпускников по специальности</w:t>
      </w:r>
      <w:r w:rsidR="008E0D49" w:rsidRPr="00311745">
        <w:t xml:space="preserve"> </w:t>
      </w:r>
      <w:r w:rsidR="00EF0665" w:rsidRPr="00311745">
        <w:t xml:space="preserve">15.02.03 </w:t>
      </w:r>
      <w:r w:rsidR="00D95760" w:rsidRPr="00311745">
        <w:t>«Монтаж, техническое обслуживание и ремонт гидравлического и пневматического оборудования (по отраслям)</w:t>
      </w:r>
      <w:r w:rsidR="00AA6A46" w:rsidRPr="00311745">
        <w:rPr>
          <w:lang w:val="ru-RU"/>
        </w:rPr>
        <w:t>»</w:t>
      </w:r>
      <w:r w:rsidR="00D95760" w:rsidRPr="00311745">
        <w:rPr>
          <w:lang w:val="ru-RU"/>
        </w:rPr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 xml:space="preserve">ФГОС СПО по </w:t>
      </w:r>
      <w:r>
        <w:rPr>
          <w:lang w:val="ru-RU"/>
        </w:rPr>
        <w:t>специальности</w:t>
      </w:r>
      <w:r w:rsidRPr="00311745">
        <w:t xml:space="preserve"> 15.02.03 «Монтаж, техническое обслуживание и ремонт гидравлического и пневматического оборудования (по отраслям)</w:t>
      </w:r>
      <w:r w:rsidRPr="00311745">
        <w:rPr>
          <w:lang w:val="ru-RU"/>
        </w:rPr>
        <w:t>»</w:t>
      </w:r>
      <w:r>
        <w:t>, и определяет совокупность требований к ее организации и проведению.</w:t>
      </w:r>
    </w:p>
    <w:p w14:paraId="37579571" w14:textId="77777777" w:rsidR="005946AC" w:rsidRDefault="005946AC" w:rsidP="005946AC">
      <w:pPr>
        <w:spacing w:line="276" w:lineRule="auto"/>
        <w:ind w:firstLine="567"/>
        <w:jc w:val="both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EF0665" w:rsidRPr="00311745">
        <w:t xml:space="preserve">15.02.03 </w:t>
      </w:r>
      <w:r w:rsidR="00D95760" w:rsidRPr="00311745">
        <w:t>«Монтаж, техническое обслуживание и ремонт гидравлического и пневматического оборудования (по отраслям)</w:t>
      </w:r>
      <w:r>
        <w:t xml:space="preserve"> соответствующим </w:t>
      </w:r>
      <w:r w:rsidR="008E0D49" w:rsidRPr="00311745">
        <w:t xml:space="preserve">требованиям ФГОС СПО </w:t>
      </w:r>
      <w:r>
        <w:t xml:space="preserve">с учетом требований регионального рынка труда, их готовность и способность решать профессиональные задачи. </w:t>
      </w:r>
    </w:p>
    <w:p w14:paraId="5D252691" w14:textId="1E9AE533" w:rsidR="005946AC" w:rsidRDefault="005946AC" w:rsidP="005946AC">
      <w:pPr>
        <w:spacing w:line="276" w:lineRule="auto"/>
        <w:ind w:firstLine="567"/>
        <w:jc w:val="both"/>
      </w:pPr>
      <w:r>
        <w:t>Задачи государственной итоговой аттестации:</w:t>
      </w:r>
    </w:p>
    <w:p w14:paraId="75456BF4" w14:textId="77777777" w:rsidR="005946AC" w:rsidRDefault="005946AC" w:rsidP="005946AC">
      <w:pPr>
        <w:pStyle w:val="a9"/>
        <w:spacing w:after="0" w:line="276" w:lineRule="auto"/>
        <w:ind w:firstLine="709"/>
        <w:jc w:val="both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034B6355" w14:textId="77777777" w:rsidR="005946AC" w:rsidRDefault="005946AC" w:rsidP="005946AC">
      <w:pPr>
        <w:pStyle w:val="a9"/>
        <w:spacing w:after="0" w:line="276" w:lineRule="auto"/>
        <w:ind w:firstLine="709"/>
        <w:jc w:val="both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0BD636C5" w14:textId="3714238D" w:rsidR="005946AC" w:rsidRPr="005946AC" w:rsidRDefault="005946AC" w:rsidP="00432288">
      <w:pPr>
        <w:pStyle w:val="a9"/>
        <w:spacing w:after="0" w:line="276" w:lineRule="auto"/>
        <w:ind w:firstLine="709"/>
        <w:jc w:val="both"/>
        <w:rPr>
          <w:lang w:val="ru-RU"/>
        </w:rPr>
      </w:pPr>
      <w:r>
        <w:t xml:space="preserve">По результатам ГИА выпускнику по специальности </w:t>
      </w:r>
      <w:r w:rsidRPr="00311745">
        <w:t>15.02.03 «Монтаж, техническое обслуживание и ремонт гидравлического и пневматического оборудования (по отраслям)</w:t>
      </w:r>
      <w:r w:rsidR="00432288">
        <w:rPr>
          <w:lang w:val="ru-RU"/>
        </w:rPr>
        <w:t xml:space="preserve"> </w:t>
      </w:r>
      <w:r>
        <w:t xml:space="preserve">присваивается квалификация: </w:t>
      </w:r>
      <w:r w:rsidRPr="005946AC">
        <w:rPr>
          <w:iCs/>
          <w:lang w:val="ru-RU"/>
        </w:rPr>
        <w:t>техник-механик</w:t>
      </w:r>
    </w:p>
    <w:p w14:paraId="33FFE967" w14:textId="3C8EF321" w:rsidR="005946AC" w:rsidRPr="005946AC" w:rsidRDefault="005946AC" w:rsidP="005946AC">
      <w:pPr>
        <w:pStyle w:val="a9"/>
        <w:spacing w:after="0" w:line="276" w:lineRule="auto"/>
        <w:ind w:firstLine="709"/>
        <w:jc w:val="both"/>
      </w:pPr>
      <w:r w:rsidRPr="005946AC">
        <w:t>Примерная программа ГИА является частью основной ПОП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165EA6F9" w14:textId="580B2721" w:rsidR="00EE4762" w:rsidRPr="00311745" w:rsidRDefault="00EE4762" w:rsidP="00EE4762">
      <w:pPr>
        <w:pStyle w:val="a9"/>
        <w:spacing w:after="0" w:line="276" w:lineRule="auto"/>
        <w:ind w:firstLine="709"/>
        <w:jc w:val="both"/>
        <w:rPr>
          <w:lang w:val="ru-RU"/>
        </w:rPr>
      </w:pPr>
      <w:r w:rsidRPr="00311745">
        <w:rPr>
          <w:lang w:val="ru-RU"/>
        </w:rPr>
        <w:t>Выпускник, освоивший образовательную программу</w:t>
      </w:r>
      <w:r w:rsidR="005946AC">
        <w:rPr>
          <w:lang w:val="ru-RU"/>
        </w:rPr>
        <w:t xml:space="preserve"> </w:t>
      </w:r>
      <w:r w:rsidR="005946AC">
        <w:t xml:space="preserve">по специальности </w:t>
      </w:r>
      <w:r w:rsidR="005946AC" w:rsidRPr="00311745">
        <w:t>15.02.03 «Монтаж, техническое обслуживание и ремонт гидравлического и пневматического оборудования (по отраслям)</w:t>
      </w:r>
      <w:r w:rsidR="0016789E">
        <w:rPr>
          <w:lang w:val="ru-RU"/>
        </w:rPr>
        <w:t xml:space="preserve">, </w:t>
      </w:r>
      <w:r w:rsidRPr="00311745">
        <w:rPr>
          <w:lang w:val="ru-RU"/>
        </w:rPr>
        <w:t>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8385395" w14:textId="3EE8FFAC" w:rsidR="00EE4762" w:rsidRPr="00311745" w:rsidRDefault="00EE4762" w:rsidP="00EE4762">
      <w:pPr>
        <w:jc w:val="right"/>
        <w:rPr>
          <w:b/>
          <w:bCs/>
          <w:shd w:val="clear" w:color="auto" w:fill="FFFFFF"/>
        </w:rPr>
      </w:pPr>
      <w:r w:rsidRPr="00311745">
        <w:rPr>
          <w:b/>
          <w:bCs/>
          <w:shd w:val="clear" w:color="auto" w:fill="FFFFFF"/>
        </w:rPr>
        <w:t xml:space="preserve">Таблица 1 </w:t>
      </w:r>
    </w:p>
    <w:p w14:paraId="35E9A21A" w14:textId="77777777" w:rsidR="0016789E" w:rsidRDefault="0016789E" w:rsidP="0016789E">
      <w:pPr>
        <w:spacing w:line="276" w:lineRule="auto"/>
        <w:jc w:val="center"/>
        <w:rPr>
          <w:b/>
        </w:rPr>
      </w:pPr>
      <w:r>
        <w:rPr>
          <w:b/>
        </w:rPr>
        <w:t>Виды деятельности</w:t>
      </w:r>
    </w:p>
    <w:p w14:paraId="33EB4CA7" w14:textId="77777777" w:rsidR="00AA6A46" w:rsidRPr="00311745" w:rsidRDefault="00AA6A46" w:rsidP="00EE4762">
      <w:pPr>
        <w:jc w:val="right"/>
        <w:rPr>
          <w:b/>
          <w:bCs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9"/>
        <w:gridCol w:w="5888"/>
      </w:tblGrid>
      <w:tr w:rsidR="00311745" w:rsidRPr="00311745" w14:paraId="59B08351" w14:textId="77777777" w:rsidTr="00FF0945">
        <w:trPr>
          <w:trHeight w:val="1001"/>
        </w:trPr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4E86E1E" w14:textId="3858F201" w:rsidR="00AA6A46" w:rsidRPr="00311745" w:rsidRDefault="0016789E" w:rsidP="00FF0945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="00AA6A46" w:rsidRPr="00311745">
              <w:rPr>
                <w:b/>
              </w:rPr>
              <w:t xml:space="preserve">аименование </w:t>
            </w:r>
          </w:p>
          <w:p w14:paraId="43D571BB" w14:textId="77777777" w:rsidR="00AA6A46" w:rsidRPr="00311745" w:rsidRDefault="00AA6A46" w:rsidP="00FF0945">
            <w:pPr>
              <w:jc w:val="center"/>
            </w:pPr>
            <w:r w:rsidRPr="00311745">
              <w:rPr>
                <w:b/>
              </w:rPr>
              <w:t>вида деятельности (ВД)</w:t>
            </w:r>
          </w:p>
        </w:tc>
        <w:tc>
          <w:tcPr>
            <w:tcW w:w="2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E78DDEF" w14:textId="77777777" w:rsidR="00AA6A46" w:rsidRPr="00311745" w:rsidRDefault="00AA6A46" w:rsidP="00FF0945">
            <w:pPr>
              <w:jc w:val="center"/>
              <w:rPr>
                <w:b/>
                <w:bCs/>
              </w:rPr>
            </w:pPr>
            <w:r w:rsidRPr="00311745">
              <w:rPr>
                <w:b/>
                <w:bCs/>
              </w:rPr>
              <w:t xml:space="preserve">Код и наименование </w:t>
            </w:r>
          </w:p>
          <w:p w14:paraId="2DE71336" w14:textId="77777777" w:rsidR="00AA6A46" w:rsidRPr="00311745" w:rsidRDefault="00AA6A46" w:rsidP="00FF0945">
            <w:pPr>
              <w:jc w:val="center"/>
              <w:rPr>
                <w:b/>
                <w:bCs/>
              </w:rPr>
            </w:pPr>
            <w:r w:rsidRPr="00311745">
              <w:rPr>
                <w:b/>
                <w:bCs/>
              </w:rPr>
              <w:t xml:space="preserve">профессионального модуля (ПМ), </w:t>
            </w:r>
          </w:p>
          <w:p w14:paraId="14D8BBFD" w14:textId="77777777" w:rsidR="00AA6A46" w:rsidRPr="00311745" w:rsidRDefault="00AA6A46" w:rsidP="00FF0945">
            <w:pPr>
              <w:jc w:val="center"/>
              <w:rPr>
                <w:b/>
                <w:bCs/>
              </w:rPr>
            </w:pPr>
            <w:r w:rsidRPr="00311745">
              <w:rPr>
                <w:b/>
                <w:bCs/>
              </w:rPr>
              <w:t>в рамках которого осваивается ВД</w:t>
            </w:r>
          </w:p>
        </w:tc>
      </w:tr>
      <w:tr w:rsidR="00311745" w:rsidRPr="00311745" w14:paraId="4ED46900" w14:textId="77777777" w:rsidTr="00FF0945">
        <w:trPr>
          <w:trHeight w:val="25"/>
        </w:trPr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AAB349" w14:textId="77777777" w:rsidR="00AA6A46" w:rsidRPr="00311745" w:rsidRDefault="00AA6A46" w:rsidP="00FF0945">
            <w:pPr>
              <w:jc w:val="center"/>
            </w:pPr>
            <w:r w:rsidRPr="00311745">
              <w:t>1</w:t>
            </w:r>
          </w:p>
        </w:tc>
        <w:tc>
          <w:tcPr>
            <w:tcW w:w="2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ACD0D6" w14:textId="77777777" w:rsidR="00AA6A46" w:rsidRPr="00311745" w:rsidRDefault="00AA6A46" w:rsidP="00FF0945">
            <w:pPr>
              <w:jc w:val="center"/>
            </w:pPr>
            <w:r w:rsidRPr="00311745">
              <w:t>2</w:t>
            </w:r>
          </w:p>
        </w:tc>
      </w:tr>
      <w:tr w:rsidR="00311745" w:rsidRPr="00311745" w14:paraId="62DB00FA" w14:textId="77777777" w:rsidTr="00FF0945">
        <w:trPr>
          <w:trHeight w:val="173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CCF4E0" w14:textId="77777777" w:rsidR="00AA6A46" w:rsidRPr="00311745" w:rsidRDefault="00AA6A46" w:rsidP="00FF0945">
            <w:pPr>
              <w:jc w:val="center"/>
              <w:rPr>
                <w:b/>
                <w:bCs/>
              </w:rPr>
            </w:pPr>
            <w:r w:rsidRPr="00311745">
              <w:rPr>
                <w:b/>
              </w:rPr>
              <w:t>В соответствии с ФГОС</w:t>
            </w:r>
          </w:p>
        </w:tc>
      </w:tr>
      <w:tr w:rsidR="00311745" w:rsidRPr="00311745" w14:paraId="1408F927" w14:textId="77777777" w:rsidTr="0016789E">
        <w:trPr>
          <w:trHeight w:val="1492"/>
        </w:trPr>
        <w:tc>
          <w:tcPr>
            <w:tcW w:w="2007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C15B3A" w14:textId="4748F00C" w:rsidR="00AA6A46" w:rsidRPr="00311745" w:rsidRDefault="00A752FD" w:rsidP="00FF0945">
            <w:pPr>
              <w:suppressAutoHyphens w:val="0"/>
              <w:spacing w:after="300"/>
              <w:rPr>
                <w:lang w:eastAsia="ru-RU"/>
              </w:rPr>
            </w:pPr>
            <w:bookmarkStart w:id="3" w:name="l124"/>
            <w:bookmarkEnd w:id="3"/>
            <w:r w:rsidRPr="00311745">
              <w:rPr>
                <w:shd w:val="clear" w:color="auto" w:fill="FFFFFF"/>
              </w:rPr>
              <w:lastRenderedPageBreak/>
              <w:t>П</w:t>
            </w:r>
            <w:r w:rsidR="00AA6A46" w:rsidRPr="00311745">
              <w:rPr>
                <w:shd w:val="clear" w:color="auto" w:fill="FFFFFF"/>
              </w:rPr>
              <w:t>роведение монтажа гидравлических и пневматических устройств и систем, выполнение пусконаладочных работ и сдача оборудования в эксплуатацию</w:t>
            </w:r>
          </w:p>
        </w:tc>
        <w:tc>
          <w:tcPr>
            <w:tcW w:w="2993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D582D5" w14:textId="77777777" w:rsidR="00AA6A46" w:rsidRPr="00311745" w:rsidRDefault="003B1EDC" w:rsidP="00FF0945">
            <w:pPr>
              <w:suppressAutoHyphens w:val="0"/>
              <w:spacing w:after="300"/>
              <w:rPr>
                <w:lang w:eastAsia="ru-RU"/>
              </w:rPr>
            </w:pPr>
            <w:bookmarkStart w:id="4" w:name="l125"/>
            <w:bookmarkEnd w:id="4"/>
            <w:r>
              <w:rPr>
                <w:lang w:eastAsia="ru-RU"/>
              </w:rPr>
              <w:t xml:space="preserve">ПМ.01 </w:t>
            </w:r>
            <w:r w:rsidRPr="003B1EDC">
              <w:rPr>
                <w:lang w:eastAsia="ru-RU"/>
              </w:rPr>
              <w:t>Монтаж гидравлических и пневматических устройств и систем, выполнение пусконаладочных работ и сдача оборудования в эксплуатацию</w:t>
            </w:r>
          </w:p>
        </w:tc>
      </w:tr>
      <w:tr w:rsidR="00311745" w:rsidRPr="00311745" w14:paraId="31C09745" w14:textId="77777777" w:rsidTr="0016789E">
        <w:trPr>
          <w:trHeight w:val="1091"/>
        </w:trPr>
        <w:tc>
          <w:tcPr>
            <w:tcW w:w="2007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4B037E" w14:textId="542DD479" w:rsidR="00AA6A46" w:rsidRPr="00311745" w:rsidRDefault="00A752FD" w:rsidP="00FF0945">
            <w:pPr>
              <w:suppressAutoHyphens w:val="0"/>
              <w:spacing w:after="300"/>
              <w:rPr>
                <w:lang w:eastAsia="ru-RU"/>
              </w:rPr>
            </w:pPr>
            <w:bookmarkStart w:id="5" w:name="l128"/>
            <w:bookmarkEnd w:id="5"/>
            <w:r w:rsidRPr="00311745">
              <w:rPr>
                <w:shd w:val="clear" w:color="auto" w:fill="FFFFFF"/>
              </w:rPr>
              <w:t>Э</w:t>
            </w:r>
            <w:r w:rsidR="00AA6A46" w:rsidRPr="00311745">
              <w:rPr>
                <w:shd w:val="clear" w:color="auto" w:fill="FFFFFF"/>
              </w:rPr>
              <w:t>ксплуатация, технологическое обслуживание и ремонт гидравлических и пневматических устройств и систем</w:t>
            </w:r>
          </w:p>
        </w:tc>
        <w:tc>
          <w:tcPr>
            <w:tcW w:w="2993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D1C6B3" w14:textId="77777777" w:rsidR="00AA6A46" w:rsidRPr="00311745" w:rsidRDefault="003B1EDC" w:rsidP="00FF0945">
            <w:pPr>
              <w:suppressAutoHyphens w:val="0"/>
              <w:spacing w:after="300"/>
              <w:rPr>
                <w:lang w:eastAsia="ru-RU"/>
              </w:rPr>
            </w:pPr>
            <w:bookmarkStart w:id="6" w:name="l129"/>
            <w:bookmarkEnd w:id="6"/>
            <w:r>
              <w:rPr>
                <w:lang w:eastAsia="ru-RU"/>
              </w:rPr>
              <w:t xml:space="preserve">ПМ.02 </w:t>
            </w:r>
            <w:r w:rsidRPr="003B1EDC">
              <w:rPr>
                <w:lang w:eastAsia="ru-RU"/>
              </w:rPr>
              <w:t>Эксплуатация, технологическое обслуживание и ремонт гидравлических и пневматических устройств и систем</w:t>
            </w:r>
          </w:p>
        </w:tc>
      </w:tr>
      <w:tr w:rsidR="00311745" w:rsidRPr="00311745" w14:paraId="3698A834" w14:textId="77777777" w:rsidTr="0016789E">
        <w:trPr>
          <w:trHeight w:val="1255"/>
        </w:trPr>
        <w:tc>
          <w:tcPr>
            <w:tcW w:w="2007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780E87" w14:textId="7D3D172C" w:rsidR="00AA6A46" w:rsidRPr="00311745" w:rsidRDefault="00A752FD" w:rsidP="00FF0945">
            <w:pPr>
              <w:suppressAutoHyphens w:val="0"/>
              <w:spacing w:after="300"/>
              <w:rPr>
                <w:lang w:eastAsia="ru-RU"/>
              </w:rPr>
            </w:pPr>
            <w:bookmarkStart w:id="7" w:name="l132"/>
            <w:bookmarkEnd w:id="7"/>
            <w:r w:rsidRPr="00311745">
              <w:rPr>
                <w:shd w:val="clear" w:color="auto" w:fill="FFFFFF"/>
              </w:rPr>
              <w:t>В</w:t>
            </w:r>
            <w:r w:rsidR="00AA6A46" w:rsidRPr="00311745">
              <w:rPr>
                <w:shd w:val="clear" w:color="auto" w:fill="FFFFFF"/>
              </w:rPr>
              <w:t>едение технологической документации по </w:t>
            </w:r>
            <w:bookmarkStart w:id="8" w:name="l142"/>
            <w:bookmarkEnd w:id="8"/>
            <w:r w:rsidR="00AA6A46" w:rsidRPr="00311745">
              <w:rPr>
                <w:shd w:val="clear" w:color="auto" w:fill="FFFFFF"/>
              </w:rPr>
              <w:t>гидравлическим и пневматическим приводам, устройствам и системам</w:t>
            </w:r>
          </w:p>
        </w:tc>
        <w:tc>
          <w:tcPr>
            <w:tcW w:w="2993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D2306D" w14:textId="77777777" w:rsidR="00AA6A46" w:rsidRPr="00311745" w:rsidRDefault="003B1EDC" w:rsidP="00FF0945">
            <w:pPr>
              <w:suppressAutoHyphens w:val="0"/>
              <w:spacing w:after="300"/>
              <w:rPr>
                <w:lang w:eastAsia="ru-RU"/>
              </w:rPr>
            </w:pPr>
            <w:bookmarkStart w:id="9" w:name="l133"/>
            <w:bookmarkEnd w:id="9"/>
            <w:r>
              <w:rPr>
                <w:lang w:eastAsia="ru-RU"/>
              </w:rPr>
              <w:t xml:space="preserve">ПМ.03 </w:t>
            </w:r>
            <w:r w:rsidRPr="003B1EDC">
              <w:rPr>
                <w:lang w:eastAsia="ru-RU"/>
              </w:rPr>
              <w:t>Введение технологической документации по гидравлическим и пневматическим приводам, устройствам и системам</w:t>
            </w:r>
          </w:p>
        </w:tc>
      </w:tr>
      <w:tr w:rsidR="00311745" w:rsidRPr="00311745" w14:paraId="4EE88083" w14:textId="77777777" w:rsidTr="00AA6A46">
        <w:tc>
          <w:tcPr>
            <w:tcW w:w="2007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79AE3B" w14:textId="7648F18D" w:rsidR="00AA6A46" w:rsidRPr="00311745" w:rsidRDefault="00A752FD" w:rsidP="00FF0945">
            <w:pPr>
              <w:suppressAutoHyphens w:val="0"/>
              <w:spacing w:after="300"/>
              <w:rPr>
                <w:lang w:eastAsia="ru-RU"/>
              </w:rPr>
            </w:pPr>
            <w:bookmarkStart w:id="10" w:name="l135"/>
            <w:bookmarkEnd w:id="10"/>
            <w:r w:rsidRPr="00311745">
              <w:rPr>
                <w:shd w:val="clear" w:color="auto" w:fill="FFFFFF"/>
              </w:rPr>
              <w:t>О</w:t>
            </w:r>
            <w:r w:rsidR="00AA6A46" w:rsidRPr="00311745">
              <w:rPr>
                <w:shd w:val="clear" w:color="auto" w:fill="FFFFFF"/>
              </w:rPr>
              <w:t>рганизация работы структурных подразделений по монтажу, эксплуатации и ремонту гидравлических и пневматических устройств и систем</w:t>
            </w:r>
          </w:p>
        </w:tc>
        <w:tc>
          <w:tcPr>
            <w:tcW w:w="2993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1DD104" w14:textId="77777777" w:rsidR="00AA6A46" w:rsidRPr="00311745" w:rsidRDefault="003B1EDC" w:rsidP="00FF0945">
            <w:pPr>
              <w:suppressAutoHyphens w:val="0"/>
              <w:spacing w:after="300"/>
              <w:rPr>
                <w:lang w:eastAsia="ru-RU"/>
              </w:rPr>
            </w:pPr>
            <w:bookmarkStart w:id="11" w:name="l136"/>
            <w:bookmarkEnd w:id="11"/>
            <w:r>
              <w:rPr>
                <w:lang w:eastAsia="ru-RU"/>
              </w:rPr>
              <w:t xml:space="preserve">ПМ.04 </w:t>
            </w:r>
            <w:r w:rsidRPr="003B1EDC">
              <w:rPr>
                <w:lang w:eastAsia="ru-RU"/>
              </w:rPr>
              <w:t>Организация работ структурных подразделений по монтажу, эксплуатации и ремонту гидравлических и пневматических устройств и систем</w:t>
            </w:r>
          </w:p>
        </w:tc>
      </w:tr>
      <w:tr w:rsidR="00311745" w:rsidRPr="00311745" w14:paraId="629D439D" w14:textId="77777777" w:rsidTr="00FF0945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96F762" w14:textId="0D33C69D" w:rsidR="00AA6A46" w:rsidRPr="0016789E" w:rsidRDefault="00AA6A46" w:rsidP="00FF0945">
            <w:pPr>
              <w:snapToGrid w:val="0"/>
              <w:ind w:left="77" w:right="137"/>
              <w:jc w:val="center"/>
            </w:pPr>
            <w:bookmarkStart w:id="12" w:name="l138"/>
            <w:bookmarkEnd w:id="12"/>
            <w:r w:rsidRPr="0016789E">
              <w:rPr>
                <w:b/>
              </w:rPr>
              <w:t xml:space="preserve">По запросу </w:t>
            </w:r>
            <w:r w:rsidR="0016789E" w:rsidRPr="0016789E">
              <w:rPr>
                <w:b/>
              </w:rPr>
              <w:t xml:space="preserve">отрасли: </w:t>
            </w:r>
            <w:r w:rsidR="0016789E" w:rsidRPr="0016789E">
              <w:rPr>
                <w:b/>
                <w:bCs/>
                <w:i/>
                <w:iCs/>
              </w:rPr>
              <w:t>Металлургия, Машиностроение, Индустрия роботехники, Химическая отрасль, Горнодобывающая отрасль</w:t>
            </w:r>
          </w:p>
        </w:tc>
      </w:tr>
      <w:tr w:rsidR="00311745" w:rsidRPr="00311745" w14:paraId="31936794" w14:textId="77777777" w:rsidTr="0016789E">
        <w:trPr>
          <w:trHeight w:val="816"/>
        </w:trPr>
        <w:tc>
          <w:tcPr>
            <w:tcW w:w="2007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37D625" w14:textId="251D59BA" w:rsidR="0016789E" w:rsidRPr="0016789E" w:rsidRDefault="00AC70BB" w:rsidP="0016789E">
            <w:pPr>
              <w:suppressAutoHyphens w:val="0"/>
              <w:spacing w:after="300"/>
              <w:rPr>
                <w:lang w:eastAsia="ru-RU"/>
              </w:rPr>
            </w:pPr>
            <w:r w:rsidRPr="0016789E">
              <w:rPr>
                <w:lang w:eastAsia="ru-RU"/>
              </w:rPr>
              <w:t xml:space="preserve">Выполнение работ по профессии </w:t>
            </w:r>
            <w:r w:rsidR="002D7FA6" w:rsidRPr="0016789E">
              <w:rPr>
                <w:lang w:eastAsia="ru-RU"/>
              </w:rPr>
              <w:t xml:space="preserve">  рабочего </w:t>
            </w:r>
            <w:r w:rsidRPr="0016789E">
              <w:rPr>
                <w:lang w:eastAsia="ru-RU"/>
              </w:rPr>
              <w:t>18559 Слесарь-ремонтник</w:t>
            </w:r>
          </w:p>
        </w:tc>
        <w:tc>
          <w:tcPr>
            <w:tcW w:w="2993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1F29CC" w14:textId="5B864695" w:rsidR="00AC70BB" w:rsidRPr="0016789E" w:rsidRDefault="003B1EDC" w:rsidP="00AC70BB">
            <w:pPr>
              <w:suppressAutoHyphens w:val="0"/>
              <w:spacing w:after="300"/>
              <w:rPr>
                <w:lang w:eastAsia="ru-RU"/>
              </w:rPr>
            </w:pPr>
            <w:r w:rsidRPr="0016789E">
              <w:rPr>
                <w:lang w:eastAsia="ru-RU"/>
              </w:rPr>
              <w:t>ПМ.</w:t>
            </w:r>
            <w:r w:rsidR="0016789E" w:rsidRPr="0016789E">
              <w:rPr>
                <w:lang w:eastAsia="ru-RU"/>
              </w:rPr>
              <w:t>05 Выполнение</w:t>
            </w:r>
            <w:r w:rsidRPr="0016789E">
              <w:rPr>
                <w:lang w:eastAsia="ru-RU"/>
              </w:rPr>
              <w:t xml:space="preserve"> работ по профессии рабочих 18559 "Слесарь-ремонтник"</w:t>
            </w:r>
          </w:p>
        </w:tc>
      </w:tr>
      <w:tr w:rsidR="0016789E" w:rsidRPr="00311745" w14:paraId="202CA586" w14:textId="77777777" w:rsidTr="0016789E">
        <w:trPr>
          <w:trHeight w:val="423"/>
        </w:trPr>
        <w:tc>
          <w:tcPr>
            <w:tcW w:w="5000" w:type="pct"/>
            <w:gridSpan w:val="2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37D67F" w14:textId="67BA8F14" w:rsidR="0016789E" w:rsidRPr="0016789E" w:rsidRDefault="0016789E" w:rsidP="0016789E">
            <w:pPr>
              <w:jc w:val="center"/>
              <w:rPr>
                <w:b/>
                <w:bCs/>
                <w:i/>
                <w:iCs/>
              </w:rPr>
            </w:pPr>
            <w:r w:rsidRPr="0016789E">
              <w:rPr>
                <w:b/>
              </w:rPr>
              <w:t xml:space="preserve">По запросу отрасли: </w:t>
            </w:r>
            <w:r w:rsidRPr="0016789E">
              <w:rPr>
                <w:b/>
                <w:bCs/>
                <w:i/>
                <w:iCs/>
              </w:rPr>
              <w:t>Горнодобывающая отрасль</w:t>
            </w:r>
          </w:p>
        </w:tc>
      </w:tr>
      <w:tr w:rsidR="0016789E" w:rsidRPr="00311745" w14:paraId="7DE9686A" w14:textId="77777777" w:rsidTr="00FF0945">
        <w:tc>
          <w:tcPr>
            <w:tcW w:w="2007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24DA90" w14:textId="36820734" w:rsidR="0016789E" w:rsidRPr="0016789E" w:rsidRDefault="0016789E" w:rsidP="00FF0945">
            <w:pPr>
              <w:suppressAutoHyphens w:val="0"/>
              <w:spacing w:after="300"/>
              <w:rPr>
                <w:lang w:eastAsia="ru-RU"/>
              </w:rPr>
            </w:pPr>
            <w:r w:rsidRPr="0016789E">
              <w:t>Выполнение вида деятельности по профессии рабочего Слесарь механосборочных работ</w:t>
            </w:r>
          </w:p>
        </w:tc>
        <w:tc>
          <w:tcPr>
            <w:tcW w:w="2993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E1A0FA" w14:textId="74AC90F2" w:rsidR="0016789E" w:rsidRPr="0016789E" w:rsidRDefault="0016789E" w:rsidP="00FF0945">
            <w:pPr>
              <w:suppressAutoHyphens w:val="0"/>
              <w:spacing w:after="300"/>
              <w:rPr>
                <w:lang w:eastAsia="ru-RU"/>
              </w:rPr>
            </w:pPr>
            <w:r w:rsidRPr="0016789E">
              <w:rPr>
                <w:lang w:eastAsia="ru-RU"/>
              </w:rPr>
              <w:t xml:space="preserve">ПМ. 05 </w:t>
            </w:r>
            <w:r w:rsidRPr="0016789E">
              <w:t>Выполнение вида деятельности по профессии рабочего Слесарь механосборочных работ</w:t>
            </w:r>
          </w:p>
        </w:tc>
      </w:tr>
    </w:tbl>
    <w:p w14:paraId="589FA47C" w14:textId="77777777" w:rsidR="00AA6A46" w:rsidRPr="00311745" w:rsidRDefault="00AA6A46" w:rsidP="00EE4762">
      <w:pPr>
        <w:jc w:val="right"/>
        <w:rPr>
          <w:b/>
          <w:bCs/>
          <w:shd w:val="clear" w:color="auto" w:fill="FFFFFF"/>
        </w:rPr>
      </w:pPr>
    </w:p>
    <w:p w14:paraId="70E7572A" w14:textId="77777777" w:rsidR="00FF1AC0" w:rsidRPr="00311745" w:rsidRDefault="00FF1AC0" w:rsidP="00133ADD">
      <w:pPr>
        <w:rPr>
          <w:b/>
          <w:bCs/>
          <w:shd w:val="clear" w:color="auto" w:fill="FFFFFF"/>
        </w:rPr>
      </w:pPr>
    </w:p>
    <w:p w14:paraId="7607E290" w14:textId="77777777" w:rsidR="00EE4762" w:rsidRPr="00311745" w:rsidRDefault="00EE4762" w:rsidP="00EE4762">
      <w:pPr>
        <w:jc w:val="right"/>
        <w:rPr>
          <w:b/>
          <w:bCs/>
          <w:shd w:val="clear" w:color="auto" w:fill="FFFFFF"/>
        </w:rPr>
      </w:pPr>
      <w:r w:rsidRPr="00311745">
        <w:rPr>
          <w:b/>
          <w:bCs/>
          <w:shd w:val="clear" w:color="auto" w:fill="FFFFFF"/>
        </w:rPr>
        <w:t xml:space="preserve">Таблица 2 </w:t>
      </w:r>
    </w:p>
    <w:p w14:paraId="278B9557" w14:textId="77777777" w:rsidR="00EE4762" w:rsidRPr="00311745" w:rsidRDefault="00EE4762" w:rsidP="00EE4762">
      <w:pPr>
        <w:spacing w:after="120"/>
        <w:jc w:val="center"/>
        <w:rPr>
          <w:b/>
        </w:rPr>
      </w:pPr>
      <w:r w:rsidRPr="0016789E">
        <w:rPr>
          <w:b/>
        </w:rPr>
        <w:t>Перечень результатов, демонстрируемых выпускником</w:t>
      </w:r>
    </w:p>
    <w:tbl>
      <w:tblPr>
        <w:tblW w:w="5088" w:type="pct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539"/>
        <w:gridCol w:w="6237"/>
      </w:tblGrid>
      <w:tr w:rsidR="00311745" w:rsidRPr="00311745" w14:paraId="5D27E9F0" w14:textId="77777777" w:rsidTr="0016789E">
        <w:trPr>
          <w:trHeight w:val="472"/>
        </w:trPr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CFB28" w14:textId="77777777" w:rsidR="00133ADD" w:rsidRPr="00311745" w:rsidRDefault="00133ADD" w:rsidP="00B34866">
            <w:pPr>
              <w:widowControl w:val="0"/>
              <w:jc w:val="center"/>
              <w:rPr>
                <w:b/>
                <w:bCs/>
              </w:rPr>
            </w:pPr>
            <w:r w:rsidRPr="00311745">
              <w:rPr>
                <w:b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BEB20" w14:textId="77777777" w:rsidR="00133ADD" w:rsidRPr="00311745" w:rsidRDefault="00133ADD" w:rsidP="00B34866">
            <w:pPr>
              <w:widowControl w:val="0"/>
              <w:jc w:val="center"/>
              <w:rPr>
                <w:b/>
                <w:bCs/>
              </w:rPr>
            </w:pPr>
            <w:r w:rsidRPr="00311745">
              <w:rPr>
                <w:b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311745" w:rsidRPr="00311745" w14:paraId="1E006226" w14:textId="77777777" w:rsidTr="0016789E">
        <w:trPr>
          <w:trHeight w:val="679"/>
        </w:trPr>
        <w:tc>
          <w:tcPr>
            <w:tcW w:w="3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688AF" w14:textId="710CECAF" w:rsidR="00C47623" w:rsidRPr="00311745" w:rsidRDefault="00A619F0" w:rsidP="00B34866">
            <w:pPr>
              <w:pStyle w:val="TableParagraph"/>
              <w:tabs>
                <w:tab w:val="left" w:pos="1956"/>
                <w:tab w:val="left" w:pos="3125"/>
              </w:tabs>
              <w:spacing w:line="270" w:lineRule="exact"/>
              <w:ind w:left="107"/>
              <w:rPr>
                <w:sz w:val="24"/>
                <w:szCs w:val="24"/>
              </w:rPr>
            </w:pPr>
            <w:r w:rsidRPr="00311745">
              <w:rPr>
                <w:sz w:val="24"/>
                <w:szCs w:val="24"/>
              </w:rPr>
              <w:t>Проведение монтажа гидравлических и пневматических устройств и систем, выполнение пусконаладочных работ и сдача оборудования в эксплуатацию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7C04" w14:textId="77777777" w:rsidR="00C47623" w:rsidRPr="00311745" w:rsidRDefault="00A619F0" w:rsidP="00A619F0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311745">
              <w:rPr>
                <w:shd w:val="clear" w:color="auto" w:fill="FFFFFF"/>
              </w:rPr>
              <w:t>ПК 1.1. Осуществлять организационно-производственные работы для подготовки сборки и монтажа гидравлических и пневматических устройств и систем.</w:t>
            </w:r>
            <w:r w:rsidRPr="00311745">
              <w:br/>
            </w:r>
          </w:p>
        </w:tc>
      </w:tr>
      <w:tr w:rsidR="00311745" w:rsidRPr="00311745" w14:paraId="3B7D7130" w14:textId="77777777" w:rsidTr="0016789E">
        <w:trPr>
          <w:trHeight w:val="250"/>
        </w:trPr>
        <w:tc>
          <w:tcPr>
            <w:tcW w:w="353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C2043B" w14:textId="77777777" w:rsidR="00C47623" w:rsidRPr="00311745" w:rsidRDefault="00C47623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F64B" w14:textId="77777777" w:rsidR="00C47623" w:rsidRPr="00311745" w:rsidRDefault="00A619F0" w:rsidP="00C47623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311745">
              <w:rPr>
                <w:lang w:eastAsia="ru-RU"/>
              </w:rPr>
              <w:t>ПК 1.2. Проводить сборку, регулировку, и пусконаладку гидравлических и пневматических устройств и систем.</w:t>
            </w:r>
          </w:p>
        </w:tc>
      </w:tr>
      <w:tr w:rsidR="00311745" w:rsidRPr="00311745" w14:paraId="60BB6A7C" w14:textId="77777777" w:rsidTr="0016789E">
        <w:trPr>
          <w:trHeight w:val="703"/>
        </w:trPr>
        <w:tc>
          <w:tcPr>
            <w:tcW w:w="353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6C2563" w14:textId="77777777" w:rsidR="00C47623" w:rsidRPr="00311745" w:rsidRDefault="00C47623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36D6" w14:textId="77777777" w:rsidR="00C47623" w:rsidRPr="00311745" w:rsidRDefault="00A619F0" w:rsidP="00C47623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311745">
              <w:rPr>
                <w:shd w:val="clear" w:color="auto" w:fill="FFFFFF"/>
              </w:rPr>
              <w:t>ПК 1.3. Производить оценку состояния гидравлических и пневматических устройств и систем после выполнения наладочных работ, контроль технического состояния оборудования при вводе в эксплуатацию.</w:t>
            </w:r>
            <w:r w:rsidRPr="00311745">
              <w:br/>
            </w:r>
          </w:p>
        </w:tc>
      </w:tr>
      <w:tr w:rsidR="00311745" w:rsidRPr="00311745" w14:paraId="466C4F5D" w14:textId="77777777" w:rsidTr="0016789E">
        <w:trPr>
          <w:trHeight w:val="347"/>
        </w:trPr>
        <w:tc>
          <w:tcPr>
            <w:tcW w:w="353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F10079" w14:textId="77777777" w:rsidR="00C47623" w:rsidRPr="00311745" w:rsidRDefault="00C47623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EB3E" w14:textId="77777777" w:rsidR="00C47623" w:rsidRPr="00311745" w:rsidRDefault="00A619F0" w:rsidP="00B34866">
            <w:pPr>
              <w:widowControl w:val="0"/>
              <w:tabs>
                <w:tab w:val="left" w:pos="1110"/>
              </w:tabs>
            </w:pPr>
            <w:r w:rsidRPr="00311745">
              <w:t>ПК 1.4. Организовать работу персонала по сборке, монтажу и пусконаладке гидравлических и пневматических устройств</w:t>
            </w:r>
          </w:p>
        </w:tc>
      </w:tr>
      <w:tr w:rsidR="00311745" w:rsidRPr="00311745" w14:paraId="28FC5F27" w14:textId="77777777" w:rsidTr="0016789E">
        <w:trPr>
          <w:trHeight w:val="86"/>
        </w:trPr>
        <w:tc>
          <w:tcPr>
            <w:tcW w:w="3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1DE67" w14:textId="447EDAEF" w:rsidR="00133ADD" w:rsidRPr="00311745" w:rsidRDefault="00B51C8A" w:rsidP="00B34866">
            <w:pPr>
              <w:widowControl w:val="0"/>
            </w:pPr>
            <w:r w:rsidRPr="00311745">
              <w:t>Эксплуатация, технологическое обслуживание и ремонт гидравлических и пневматических устройств и систем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9DE239" w14:textId="77777777" w:rsidR="00133ADD" w:rsidRPr="00311745" w:rsidRDefault="00B51C8A" w:rsidP="00B51C8A">
            <w:pPr>
              <w:widowControl w:val="0"/>
              <w:rPr>
                <w:rFonts w:eastAsia="Calibri"/>
                <w:spacing w:val="2"/>
                <w:shd w:val="clear" w:color="auto" w:fill="FFFFFF"/>
              </w:rPr>
            </w:pPr>
            <w:r w:rsidRPr="00311745">
              <w:rPr>
                <w:lang w:eastAsia="ru-RU"/>
              </w:rPr>
              <w:t>ПК 2.1. Осуществлять планирование работ по эксплуатации электрического и электромеханического оборудования...</w:t>
            </w:r>
          </w:p>
        </w:tc>
      </w:tr>
      <w:tr w:rsidR="00311745" w:rsidRPr="00311745" w14:paraId="5D75CF86" w14:textId="77777777" w:rsidTr="0016789E">
        <w:trPr>
          <w:trHeight w:val="236"/>
        </w:trPr>
        <w:tc>
          <w:tcPr>
            <w:tcW w:w="353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DB28B7" w14:textId="77777777" w:rsidR="00133ADD" w:rsidRPr="00311745" w:rsidRDefault="00133ADD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F49C" w14:textId="77777777" w:rsidR="00133ADD" w:rsidRPr="00311745" w:rsidRDefault="00B51C8A" w:rsidP="00B34866">
            <w:pPr>
              <w:widowControl w:val="0"/>
              <w:rPr>
                <w:rFonts w:eastAsia="Calibri"/>
                <w:spacing w:val="2"/>
                <w:shd w:val="clear" w:color="auto" w:fill="FFFFFF"/>
              </w:rPr>
            </w:pPr>
            <w:r w:rsidRPr="00311745">
              <w:rPr>
                <w:rFonts w:eastAsia="Calibri"/>
                <w:spacing w:val="2"/>
                <w:shd w:val="clear" w:color="auto" w:fill="FFFFFF"/>
              </w:rPr>
              <w:t>ПК 2.2. Разрабатывать документацию по эксплуатации электрического и электромеханического оборудования</w:t>
            </w:r>
          </w:p>
        </w:tc>
      </w:tr>
      <w:tr w:rsidR="00311745" w:rsidRPr="00311745" w14:paraId="35AB439B" w14:textId="77777777" w:rsidTr="0016789E">
        <w:trPr>
          <w:trHeight w:val="236"/>
        </w:trPr>
        <w:tc>
          <w:tcPr>
            <w:tcW w:w="3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A73321" w14:textId="77777777" w:rsidR="00B51C8A" w:rsidRPr="00311745" w:rsidRDefault="00B51C8A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3E99" w14:textId="77777777" w:rsidR="00B51C8A" w:rsidRPr="00311745" w:rsidRDefault="00B51C8A" w:rsidP="00B34866">
            <w:pPr>
              <w:widowControl w:val="0"/>
              <w:rPr>
                <w:rFonts w:eastAsia="Calibri"/>
                <w:spacing w:val="2"/>
                <w:shd w:val="clear" w:color="auto" w:fill="FFFFFF"/>
              </w:rPr>
            </w:pPr>
            <w:r w:rsidRPr="00311745">
              <w:rPr>
                <w:lang w:eastAsia="ru-RU"/>
              </w:rPr>
              <w:t>ПК 2.3. Контролировать соблюдение персоналом требований охраны труда, промышленной и пожарной безопасности</w:t>
            </w:r>
          </w:p>
        </w:tc>
      </w:tr>
      <w:tr w:rsidR="00311745" w:rsidRPr="00311745" w14:paraId="7C86C287" w14:textId="77777777" w:rsidTr="0016789E">
        <w:trPr>
          <w:trHeight w:val="118"/>
        </w:trPr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4D6ADA" w14:textId="7D252E65" w:rsidR="00133ADD" w:rsidRPr="00311745" w:rsidRDefault="00311745" w:rsidP="00B34866">
            <w:pPr>
              <w:rPr>
                <w:lang w:eastAsia="en-US"/>
              </w:rPr>
            </w:pPr>
            <w:r w:rsidRPr="00311745">
              <w:rPr>
                <w:lang w:eastAsia="en-US"/>
              </w:rPr>
              <w:t>Ведение технологической документации по гидравлическим и пневматическим приводам, устройствам и системам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08E2FE" w14:textId="77777777" w:rsidR="00311745" w:rsidRPr="00311745" w:rsidRDefault="00311745" w:rsidP="00311745">
            <w:pPr>
              <w:widowControl w:val="0"/>
              <w:ind w:left="1" w:hanging="3"/>
              <w:rPr>
                <w:iCs/>
              </w:rPr>
            </w:pPr>
            <w:r w:rsidRPr="00311745">
              <w:rPr>
                <w:iCs/>
              </w:rPr>
              <w:t>ПК 3.1. Проводить типовые расчеты при оформлении технологической документации на гидравлические и пневматические приводы, устройства и системы.</w:t>
            </w:r>
          </w:p>
          <w:p w14:paraId="66F91425" w14:textId="77777777" w:rsidR="00133ADD" w:rsidRPr="00311745" w:rsidRDefault="00133ADD" w:rsidP="00311745">
            <w:pPr>
              <w:widowControl w:val="0"/>
              <w:ind w:left="1" w:hanging="3"/>
              <w:rPr>
                <w:iCs/>
              </w:rPr>
            </w:pPr>
          </w:p>
        </w:tc>
      </w:tr>
      <w:tr w:rsidR="00311745" w:rsidRPr="00311745" w14:paraId="36DF3E36" w14:textId="77777777" w:rsidTr="0016789E">
        <w:trPr>
          <w:trHeight w:val="118"/>
        </w:trPr>
        <w:tc>
          <w:tcPr>
            <w:tcW w:w="35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B53E" w14:textId="77777777" w:rsidR="00133ADD" w:rsidRPr="00311745" w:rsidRDefault="00133ADD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F303A2" w14:textId="77777777" w:rsidR="00133ADD" w:rsidRPr="00311745" w:rsidRDefault="00311745" w:rsidP="000D30DE">
            <w:pPr>
              <w:widowControl w:val="0"/>
              <w:tabs>
                <w:tab w:val="left" w:pos="1110"/>
                <w:tab w:val="left" w:pos="1980"/>
              </w:tabs>
              <w:ind w:left="1" w:hanging="3"/>
              <w:rPr>
                <w:iCs/>
              </w:rPr>
            </w:pPr>
            <w:r w:rsidRPr="00311745">
              <w:rPr>
                <w:iCs/>
              </w:rPr>
              <w:t>ПК 3.2. Оформлять техническую документацию на гидравлические и пневматические приводы, устройства и системы по заданным условиям</w:t>
            </w:r>
          </w:p>
        </w:tc>
      </w:tr>
      <w:tr w:rsidR="00311745" w:rsidRPr="00311745" w14:paraId="63422E4D" w14:textId="77777777" w:rsidTr="0016789E">
        <w:trPr>
          <w:trHeight w:val="118"/>
        </w:trPr>
        <w:tc>
          <w:tcPr>
            <w:tcW w:w="3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267B9" w14:textId="77777777" w:rsidR="00133ADD" w:rsidRPr="00311745" w:rsidRDefault="00133ADD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31F056" w14:textId="77777777" w:rsidR="00311745" w:rsidRPr="00311745" w:rsidRDefault="00311745" w:rsidP="00311745">
            <w:pPr>
              <w:widowControl w:val="0"/>
              <w:tabs>
                <w:tab w:val="left" w:pos="1110"/>
              </w:tabs>
              <w:ind w:left="1" w:hanging="3"/>
              <w:rPr>
                <w:iCs/>
              </w:rPr>
            </w:pPr>
            <w:r w:rsidRPr="00311745">
              <w:rPr>
                <w:iCs/>
              </w:rPr>
              <w:t>ПК 4.1. Определять оптимальные методы восстановления работоспособности гидравлического и пневматического оборудования.</w:t>
            </w:r>
          </w:p>
          <w:p w14:paraId="1DDDDBB3" w14:textId="77777777" w:rsidR="00133ADD" w:rsidRPr="00311745" w:rsidRDefault="00133ADD" w:rsidP="00311745">
            <w:pPr>
              <w:widowControl w:val="0"/>
              <w:tabs>
                <w:tab w:val="left" w:pos="1110"/>
              </w:tabs>
              <w:ind w:left="1" w:hanging="3"/>
              <w:rPr>
                <w:iCs/>
              </w:rPr>
            </w:pPr>
          </w:p>
        </w:tc>
      </w:tr>
      <w:tr w:rsidR="00311745" w:rsidRPr="00311745" w14:paraId="7043223C" w14:textId="77777777" w:rsidTr="00E90F11">
        <w:trPr>
          <w:trHeight w:val="1223"/>
        </w:trPr>
        <w:tc>
          <w:tcPr>
            <w:tcW w:w="35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73CBA" w14:textId="2840C4D0" w:rsidR="00311745" w:rsidRPr="00311745" w:rsidRDefault="00311745" w:rsidP="00B34866">
            <w:pPr>
              <w:rPr>
                <w:lang w:eastAsia="en-US"/>
              </w:rPr>
            </w:pPr>
            <w:r w:rsidRPr="00311745">
              <w:rPr>
                <w:lang w:eastAsia="en-US"/>
              </w:rPr>
              <w:t xml:space="preserve"> Организация работы структурных подразделений по монтажу, эксплуатации и ремонту гидравлических и пневматических устройств и систем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E195F8" w14:textId="77777777" w:rsidR="00311745" w:rsidRPr="00311745" w:rsidRDefault="00311745" w:rsidP="000D30DE">
            <w:pPr>
              <w:widowControl w:val="0"/>
              <w:tabs>
                <w:tab w:val="left" w:pos="1110"/>
              </w:tabs>
              <w:ind w:left="1" w:hanging="3"/>
              <w:rPr>
                <w:iCs/>
              </w:rPr>
            </w:pPr>
            <w:r w:rsidRPr="00311745">
              <w:rPr>
                <w:iCs/>
              </w:rPr>
              <w:t>ПК 4.2. Определять потребность в материально-техническом обеспечении при монтаже, эксплуатации и ремонте гидравлических и пневматических устройств и систем.</w:t>
            </w:r>
          </w:p>
        </w:tc>
      </w:tr>
      <w:tr w:rsidR="00311745" w:rsidRPr="00311745" w14:paraId="2A9F24B6" w14:textId="77777777" w:rsidTr="0016789E">
        <w:trPr>
          <w:trHeight w:val="118"/>
        </w:trPr>
        <w:tc>
          <w:tcPr>
            <w:tcW w:w="35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53B27" w14:textId="77777777" w:rsidR="00311745" w:rsidRPr="00311745" w:rsidRDefault="00311745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3B1B9D" w14:textId="77777777" w:rsidR="00311745" w:rsidRPr="00311745" w:rsidRDefault="00311745" w:rsidP="000D30DE">
            <w:pPr>
              <w:widowControl w:val="0"/>
              <w:tabs>
                <w:tab w:val="left" w:pos="1110"/>
              </w:tabs>
              <w:ind w:left="1" w:hanging="3"/>
              <w:rPr>
                <w:iCs/>
              </w:rPr>
            </w:pPr>
            <w:r w:rsidRPr="00311745">
              <w:rPr>
                <w:iCs/>
              </w:rPr>
              <w:t>ПК 4.3. Разрабатывать технологическую документацию для проведения работ по монтажу, ремонту и технической эксплуатации гидравлического и пневматического оборудования в соответствии с требованиями технических регламентов.</w:t>
            </w:r>
          </w:p>
        </w:tc>
      </w:tr>
      <w:tr w:rsidR="00311745" w:rsidRPr="00311745" w14:paraId="12E57CC4" w14:textId="77777777" w:rsidTr="0016789E">
        <w:trPr>
          <w:trHeight w:val="118"/>
        </w:trPr>
        <w:tc>
          <w:tcPr>
            <w:tcW w:w="35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02951" w14:textId="77777777" w:rsidR="00311745" w:rsidRPr="00311745" w:rsidRDefault="00311745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4DE20A" w14:textId="77777777" w:rsidR="00311745" w:rsidRPr="00311745" w:rsidRDefault="00311745" w:rsidP="000D30DE">
            <w:pPr>
              <w:widowControl w:val="0"/>
              <w:tabs>
                <w:tab w:val="left" w:pos="1110"/>
              </w:tabs>
              <w:ind w:left="1" w:hanging="3"/>
              <w:rPr>
                <w:iCs/>
              </w:rPr>
            </w:pPr>
            <w:r w:rsidRPr="00311745">
              <w:rPr>
                <w:iCs/>
              </w:rPr>
              <w:t>ПК 4.4. Организовывать выполнение производственных заданий подчиненным персоналом с соблюдением норм охраны труда и бережливого производства.</w:t>
            </w:r>
          </w:p>
        </w:tc>
      </w:tr>
      <w:tr w:rsidR="00311745" w:rsidRPr="00311745" w14:paraId="6890DE1B" w14:textId="77777777" w:rsidTr="0016789E">
        <w:trPr>
          <w:trHeight w:val="118"/>
        </w:trPr>
        <w:tc>
          <w:tcPr>
            <w:tcW w:w="3532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F02A99" w14:textId="77777777" w:rsidR="00311745" w:rsidRPr="00311745" w:rsidRDefault="00311745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D653" w14:textId="77777777" w:rsidR="00311745" w:rsidRPr="00311745" w:rsidRDefault="00311745" w:rsidP="000D30DE">
            <w:pPr>
              <w:widowControl w:val="0"/>
              <w:tabs>
                <w:tab w:val="left" w:pos="1110"/>
              </w:tabs>
              <w:ind w:left="1" w:hanging="3"/>
              <w:rPr>
                <w:iCs/>
              </w:rPr>
            </w:pPr>
            <w:r w:rsidRPr="00311745">
              <w:rPr>
                <w:iCs/>
              </w:rPr>
              <w:t>ПК 4.5. Осуществлять документационное обеспечение деятельности структурного</w:t>
            </w:r>
          </w:p>
        </w:tc>
      </w:tr>
    </w:tbl>
    <w:p w14:paraId="18A5953E" w14:textId="77777777" w:rsidR="00EE4762" w:rsidRPr="00311745" w:rsidRDefault="00EE4762" w:rsidP="00D02681">
      <w:pPr>
        <w:widowControl w:val="0"/>
        <w:autoSpaceDE w:val="0"/>
        <w:spacing w:line="276" w:lineRule="auto"/>
        <w:jc w:val="both"/>
      </w:pPr>
    </w:p>
    <w:p w14:paraId="663BC7F6" w14:textId="5B0F1AD1" w:rsidR="00E90F11" w:rsidRPr="00E90F11" w:rsidRDefault="00E90F11" w:rsidP="0032466F">
      <w:pPr>
        <w:widowControl w:val="0"/>
        <w:autoSpaceDE w:val="0"/>
        <w:spacing w:line="276" w:lineRule="auto"/>
        <w:ind w:firstLine="539"/>
        <w:jc w:val="both"/>
        <w:rPr>
          <w:iCs/>
        </w:rPr>
      </w:pPr>
      <w:r>
        <w:t xml:space="preserve">Выпускники, освоившие программу по </w:t>
      </w:r>
      <w:r w:rsidRPr="00E90F11">
        <w:rPr>
          <w:iCs/>
        </w:rPr>
        <w:t xml:space="preserve">специальности </w:t>
      </w:r>
      <w:r w:rsidRPr="00311745">
        <w:t>15.02.03 «Монтаж, техническое обслуживание и ремонт гидравлического и пневматического оборудования (по отраслям)</w:t>
      </w:r>
      <w:r>
        <w:t>,</w:t>
      </w:r>
      <w:r>
        <w:rPr>
          <w:i/>
        </w:rPr>
        <w:t xml:space="preserve"> </w:t>
      </w:r>
      <w:r>
        <w:t>сдают ГИА в форме</w:t>
      </w:r>
      <w:r>
        <w:rPr>
          <w:i/>
          <w:color w:val="0070C0"/>
        </w:rPr>
        <w:t xml:space="preserve"> </w:t>
      </w:r>
      <w:r w:rsidRPr="00E90F11">
        <w:rPr>
          <w:iCs/>
        </w:rPr>
        <w:t>демонстрационного экзамена профильного уровня и защиты дипломного проекта (работы)</w:t>
      </w:r>
      <w:r>
        <w:rPr>
          <w:iCs/>
        </w:rPr>
        <w:t>.</w:t>
      </w:r>
    </w:p>
    <w:p w14:paraId="42166427" w14:textId="77777777" w:rsidR="00E90F11" w:rsidRDefault="00E90F11" w:rsidP="0032466F">
      <w:pPr>
        <w:widowControl w:val="0"/>
        <w:autoSpaceDE w:val="0"/>
        <w:spacing w:line="276" w:lineRule="auto"/>
        <w:ind w:firstLine="539"/>
        <w:jc w:val="both"/>
      </w:pPr>
    </w:p>
    <w:p w14:paraId="0964DC09" w14:textId="77777777" w:rsidR="00E90F11" w:rsidRDefault="00E90F11" w:rsidP="00E90F11">
      <w:pPr>
        <w:pStyle w:val="ad"/>
        <w:spacing w:line="276" w:lineRule="auto"/>
        <w:ind w:left="0" w:firstLine="709"/>
        <w:jc w:val="both"/>
        <w:rPr>
          <w:b/>
        </w:rPr>
      </w:pPr>
      <w:r>
        <w:rPr>
          <w:b/>
        </w:rPr>
        <w:t>Примерные требования к проведению демонстрационного экзамена</w:t>
      </w:r>
    </w:p>
    <w:p w14:paraId="7D59EC9A" w14:textId="77777777" w:rsidR="00E90F11" w:rsidRDefault="00E90F11" w:rsidP="00E90F11">
      <w:pPr>
        <w:spacing w:line="276" w:lineRule="auto"/>
        <w:ind w:firstLine="709"/>
        <w:contextualSpacing/>
        <w:jc w:val="both"/>
      </w:pPr>
      <w:r>
        <w:t xml:space="preserve">Демонстрационный экзамен </w:t>
      </w:r>
      <w:r>
        <w:rPr>
          <w:b/>
        </w:rPr>
        <w:t>профильного уровня</w:t>
      </w:r>
      <w: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</w:t>
      </w:r>
      <w:r>
        <w:lastRenderedPageBreak/>
        <w:t>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DD6DE02" w14:textId="77777777" w:rsidR="00E90F11" w:rsidRDefault="00E90F11" w:rsidP="00E90F11">
      <w:pPr>
        <w:spacing w:line="276" w:lineRule="auto"/>
        <w:ind w:firstLine="709"/>
        <w:contextualSpacing/>
        <w:jc w:val="both"/>
      </w:pPr>
      <w: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370FDB8D" w14:textId="77777777" w:rsidR="00E90F11" w:rsidRDefault="00E90F11" w:rsidP="00E90F11">
      <w:pPr>
        <w:spacing w:line="276" w:lineRule="auto"/>
        <w:ind w:firstLine="709"/>
        <w:contextualSpacing/>
        <w:jc w:val="both"/>
      </w:pPr>
      <w: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14EA0B44" w14:textId="77777777" w:rsidR="00E90F11" w:rsidRDefault="00E90F11">
      <w:pPr>
        <w:spacing w:line="276" w:lineRule="auto"/>
        <w:ind w:left="142" w:firstLine="398"/>
        <w:jc w:val="center"/>
        <w:rPr>
          <w:b/>
        </w:rPr>
      </w:pPr>
    </w:p>
    <w:p w14:paraId="5924DF57" w14:textId="77777777" w:rsidR="00E90F11" w:rsidRDefault="00E90F11" w:rsidP="00E90F11">
      <w:pPr>
        <w:pStyle w:val="ad"/>
        <w:spacing w:line="276" w:lineRule="auto"/>
        <w:ind w:left="0" w:firstLine="709"/>
        <w:jc w:val="both"/>
        <w:rPr>
          <w:b/>
        </w:rPr>
      </w:pPr>
      <w:r>
        <w:rPr>
          <w:b/>
        </w:rPr>
        <w:t>Организация и проведение защиты дипломного проекта (работы)</w:t>
      </w:r>
    </w:p>
    <w:p w14:paraId="7699040A" w14:textId="77777777" w:rsidR="00E90F11" w:rsidRDefault="00E90F11" w:rsidP="00432288">
      <w:pPr>
        <w:spacing w:line="276" w:lineRule="auto"/>
        <w:ind w:firstLine="709"/>
        <w:contextualSpacing/>
        <w:jc w:val="both"/>
      </w:pPr>
      <w:r>
        <w:t xml:space="preserve">Программа организации проведения защиты </w:t>
      </w:r>
      <w:bookmarkStart w:id="13" w:name="_Hlk147908358"/>
      <w:r>
        <w:t xml:space="preserve">дипломного проекта (работы) </w:t>
      </w:r>
      <w:bookmarkEnd w:id="13"/>
      <w: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673CE200" w14:textId="77777777" w:rsidR="00E90F11" w:rsidRDefault="00E90F11" w:rsidP="00432288">
      <w:pPr>
        <w:spacing w:line="276" w:lineRule="auto"/>
        <w:ind w:firstLine="709"/>
        <w:contextualSpacing/>
        <w:jc w:val="both"/>
      </w:pPr>
      <w: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25B70945" w14:textId="77777777" w:rsidR="00E90F11" w:rsidRDefault="00E90F11" w:rsidP="00432288">
      <w:pPr>
        <w:spacing w:line="276" w:lineRule="auto"/>
        <w:ind w:firstLine="709"/>
        <w:contextualSpacing/>
        <w:jc w:val="both"/>
      </w:pPr>
      <w: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br/>
        <w:t xml:space="preserve">в том числе предложения своей темы с необходимым обоснованием целесообразности </w:t>
      </w:r>
      <w: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br/>
        <w:t>в образовательную программу среднего профессионального образования.</w:t>
      </w:r>
    </w:p>
    <w:p w14:paraId="79EB6BC9" w14:textId="77777777" w:rsidR="00E90F11" w:rsidRDefault="00E90F11" w:rsidP="00432288">
      <w:pPr>
        <w:spacing w:line="276" w:lineRule="auto"/>
        <w:ind w:firstLine="709"/>
        <w:jc w:val="both"/>
      </w:pPr>
      <w:r>
        <w:t xml:space="preserve">Для подготовки дипломного проекта (работы) выпускнику назначается руководитель </w:t>
      </w:r>
      <w:r>
        <w:br/>
        <w:t>и при необходимости консультанты, оказывающие выпускнику методическую поддержку.</w:t>
      </w:r>
    </w:p>
    <w:p w14:paraId="57930869" w14:textId="77777777" w:rsidR="00E90F11" w:rsidRDefault="00E90F11" w:rsidP="00432288">
      <w:pPr>
        <w:spacing w:line="276" w:lineRule="auto"/>
        <w:ind w:firstLine="709"/>
        <w:jc w:val="both"/>
      </w:pPr>
      <w: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EB690DE" w14:textId="77777777" w:rsidR="00E90F11" w:rsidRDefault="00E90F11" w:rsidP="00432288">
      <w:pPr>
        <w:spacing w:line="276" w:lineRule="auto"/>
        <w:ind w:firstLine="709"/>
        <w:jc w:val="both"/>
      </w:pPr>
      <w: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794B5368" w14:textId="77777777" w:rsidR="00432288" w:rsidRDefault="00432288" w:rsidP="00432288">
      <w:pPr>
        <w:spacing w:line="276" w:lineRule="auto"/>
        <w:ind w:firstLine="709"/>
        <w:jc w:val="both"/>
      </w:pPr>
      <w:bookmarkStart w:id="14" w:name="_GoBack"/>
      <w:bookmarkEnd w:id="14"/>
    </w:p>
    <w:p w14:paraId="4C3BEAFC" w14:textId="77777777" w:rsidR="00E90F11" w:rsidRDefault="00E90F11" w:rsidP="00432288">
      <w:pPr>
        <w:pStyle w:val="ad"/>
        <w:spacing w:line="276" w:lineRule="auto"/>
        <w:ind w:left="0" w:firstLine="709"/>
        <w:jc w:val="both"/>
        <w:rPr>
          <w:b/>
        </w:rPr>
      </w:pPr>
      <w:bookmarkStart w:id="15" w:name="_Hlk158217002"/>
      <w:r>
        <w:rPr>
          <w:b/>
        </w:rPr>
        <w:t>Примерная структура программы ГИА</w:t>
      </w:r>
    </w:p>
    <w:p w14:paraId="31B29280" w14:textId="77777777" w:rsidR="00E90F11" w:rsidRDefault="00E90F11" w:rsidP="00E90F11">
      <w:pPr>
        <w:pStyle w:val="ad"/>
        <w:spacing w:line="276" w:lineRule="auto"/>
        <w:ind w:left="0" w:firstLine="709"/>
        <w:jc w:val="both"/>
      </w:pPr>
      <w:r>
        <w:t xml:space="preserve">1. Основные положения </w:t>
      </w:r>
      <w:r>
        <w:rPr>
          <w:i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t xml:space="preserve"> </w:t>
      </w:r>
    </w:p>
    <w:p w14:paraId="2AAB00E2" w14:textId="77777777" w:rsidR="00E90F11" w:rsidRDefault="00E90F11" w:rsidP="00E90F11">
      <w:pPr>
        <w:pStyle w:val="ad"/>
        <w:spacing w:line="276" w:lineRule="auto"/>
        <w:ind w:left="0" w:firstLine="709"/>
        <w:jc w:val="both"/>
      </w:pPr>
      <w:r>
        <w:t xml:space="preserve">2. Паспорт программы государственной итоговой аттестации </w:t>
      </w:r>
      <w:r>
        <w:rPr>
          <w:i/>
        </w:rPr>
        <w:t>(область применения, требования к результатам освоения программы, цели и задачи ГИА)</w:t>
      </w:r>
    </w:p>
    <w:p w14:paraId="7D4DA368" w14:textId="77777777" w:rsidR="00E90F11" w:rsidRDefault="00E90F11" w:rsidP="00E90F11">
      <w:pPr>
        <w:pStyle w:val="ad"/>
        <w:spacing w:line="276" w:lineRule="auto"/>
        <w:ind w:left="0" w:firstLine="709"/>
        <w:jc w:val="both"/>
      </w:pPr>
      <w:r>
        <w:t xml:space="preserve">3. Структура, содержание и условия допуска к государственной итоговой аттестации </w:t>
      </w:r>
      <w:r>
        <w:rPr>
          <w:i/>
        </w:rPr>
        <w:t xml:space="preserve">(форма ГИА, объем времени, сроки подготовки и проведения ГИА, описание условий допуска </w:t>
      </w:r>
      <w:r>
        <w:rPr>
          <w:i/>
        </w:rPr>
        <w:lastRenderedPageBreak/>
        <w:t>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2682CDA9" w14:textId="77777777" w:rsidR="00E90F11" w:rsidRDefault="00E90F11" w:rsidP="00E90F11">
      <w:pPr>
        <w:pStyle w:val="ad"/>
        <w:spacing w:line="276" w:lineRule="auto"/>
        <w:ind w:left="0" w:firstLine="709"/>
        <w:jc w:val="both"/>
      </w:pPr>
      <w:r>
        <w:t xml:space="preserve">4. Организация и порядок проведения государственной итоговой аттестации </w:t>
      </w:r>
      <w:r>
        <w:rPr>
          <w:i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0318900F" w14:textId="77777777" w:rsidR="00E90F11" w:rsidRDefault="00E90F11" w:rsidP="00E90F11">
      <w:pPr>
        <w:pStyle w:val="ad"/>
        <w:spacing w:line="276" w:lineRule="auto"/>
        <w:ind w:left="0" w:firstLine="709"/>
        <w:jc w:val="both"/>
      </w:pPr>
      <w:r>
        <w:t xml:space="preserve">5. Критерии оценки уровня и качества подготовки обучающихся </w:t>
      </w:r>
      <w:r>
        <w:rPr>
          <w:i/>
        </w:rPr>
        <w:t>(описание критериев оценки дипломного проекта (работы), ДЭ или ГЭ)</w:t>
      </w:r>
    </w:p>
    <w:p w14:paraId="605B43BF" w14:textId="77777777" w:rsidR="00E90F11" w:rsidRDefault="00E90F11" w:rsidP="00E90F11">
      <w:pPr>
        <w:pStyle w:val="ad"/>
        <w:spacing w:line="276" w:lineRule="auto"/>
        <w:ind w:left="0" w:firstLine="709"/>
        <w:jc w:val="both"/>
        <w:rPr>
          <w:i/>
        </w:rPr>
      </w:pPr>
      <w:r>
        <w:t xml:space="preserve">6. Порядок апелляции и пересдачи государственной итоговой аттестации </w:t>
      </w:r>
      <w:r>
        <w:rPr>
          <w:i/>
        </w:rPr>
        <w:t>(описание процедуры подачи апелляции)</w:t>
      </w:r>
    </w:p>
    <w:p w14:paraId="2842EE5A" w14:textId="77777777" w:rsidR="00E90F11" w:rsidRDefault="00E90F11" w:rsidP="00E90F11">
      <w:pPr>
        <w:pStyle w:val="ad"/>
        <w:spacing w:line="276" w:lineRule="auto"/>
        <w:ind w:left="0" w:firstLine="709"/>
        <w:jc w:val="both"/>
      </w:pPr>
    </w:p>
    <w:p w14:paraId="2ABEB5C2" w14:textId="77777777" w:rsidR="00E90F11" w:rsidRDefault="00E90F11" w:rsidP="00E90F11">
      <w:pPr>
        <w:pStyle w:val="ad"/>
        <w:spacing w:line="276" w:lineRule="auto"/>
        <w:ind w:left="0" w:firstLine="709"/>
        <w:jc w:val="both"/>
        <w:rPr>
          <w:b/>
        </w:rPr>
      </w:pPr>
      <w:r>
        <w:rPr>
          <w:b/>
        </w:rPr>
        <w:t>Приложения:</w:t>
      </w:r>
    </w:p>
    <w:p w14:paraId="714F9CC1" w14:textId="77777777" w:rsidR="00E90F11" w:rsidRDefault="00E90F11" w:rsidP="00E90F11">
      <w:pPr>
        <w:pStyle w:val="ad"/>
        <w:spacing w:line="276" w:lineRule="auto"/>
        <w:ind w:left="0" w:firstLine="709"/>
        <w:jc w:val="both"/>
      </w:pPr>
      <w:r>
        <w:t>Предлагаемые темы дипломных проектов (работ) для программ ППССЗ</w:t>
      </w:r>
    </w:p>
    <w:p w14:paraId="163D8AAE" w14:textId="77777777" w:rsidR="00E90F11" w:rsidRDefault="00E90F11" w:rsidP="00E90F11">
      <w:pPr>
        <w:pStyle w:val="ad"/>
        <w:spacing w:line="276" w:lineRule="auto"/>
        <w:ind w:left="0" w:firstLine="709"/>
        <w:jc w:val="both"/>
      </w:pPr>
      <w: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51FE04B6" w14:textId="77777777" w:rsidR="00E90F11" w:rsidRDefault="00E90F11" w:rsidP="00E90F11">
      <w:pPr>
        <w:pStyle w:val="ad"/>
        <w:spacing w:line="276" w:lineRule="auto"/>
        <w:ind w:left="0" w:firstLine="709"/>
        <w:jc w:val="both"/>
      </w:pPr>
      <w:r>
        <w:t>Оценочные материалы в соответствии со структурой ГЭ</w:t>
      </w:r>
      <w:bookmarkEnd w:id="15"/>
    </w:p>
    <w:p w14:paraId="1907893F" w14:textId="77777777" w:rsidR="00E90F11" w:rsidRDefault="00E90F11" w:rsidP="00E90F11">
      <w:pPr>
        <w:pStyle w:val="ad"/>
        <w:spacing w:line="276" w:lineRule="auto"/>
        <w:ind w:left="0" w:firstLine="709"/>
        <w:jc w:val="both"/>
        <w:rPr>
          <w:i/>
          <w:color w:val="0070C0"/>
        </w:rPr>
      </w:pPr>
    </w:p>
    <w:p w14:paraId="4243B736" w14:textId="77777777" w:rsidR="00E90F11" w:rsidRPr="00E90F11" w:rsidRDefault="00E90F11">
      <w:pPr>
        <w:spacing w:line="276" w:lineRule="auto"/>
        <w:ind w:left="142" w:firstLine="398"/>
        <w:jc w:val="center"/>
        <w:rPr>
          <w:b/>
          <w:lang w:val="x-none"/>
        </w:rPr>
      </w:pPr>
    </w:p>
    <w:p w14:paraId="1CAB8BD5" w14:textId="77777777" w:rsidR="00E90F11" w:rsidRDefault="00E90F11">
      <w:pPr>
        <w:spacing w:line="276" w:lineRule="auto"/>
        <w:ind w:left="142" w:firstLine="398"/>
        <w:jc w:val="center"/>
        <w:rPr>
          <w:b/>
        </w:rPr>
      </w:pPr>
    </w:p>
    <w:p w14:paraId="796AD21A" w14:textId="77777777" w:rsidR="00E90F11" w:rsidRDefault="00E90F11">
      <w:pPr>
        <w:spacing w:line="276" w:lineRule="auto"/>
        <w:ind w:left="142" w:firstLine="398"/>
        <w:jc w:val="center"/>
        <w:rPr>
          <w:b/>
        </w:rPr>
      </w:pPr>
    </w:p>
    <w:p w14:paraId="53D931E9" w14:textId="77777777" w:rsidR="00E90F11" w:rsidRDefault="00E90F11">
      <w:pPr>
        <w:spacing w:line="276" w:lineRule="auto"/>
        <w:ind w:left="142" w:firstLine="398"/>
        <w:jc w:val="center"/>
        <w:rPr>
          <w:b/>
        </w:rPr>
      </w:pPr>
    </w:p>
    <w:p w14:paraId="51D5A1BE" w14:textId="77777777" w:rsidR="00E90F11" w:rsidRDefault="00E90F11">
      <w:pPr>
        <w:spacing w:line="276" w:lineRule="auto"/>
        <w:ind w:left="142" w:firstLine="398"/>
        <w:jc w:val="center"/>
        <w:rPr>
          <w:b/>
        </w:rPr>
      </w:pPr>
    </w:p>
    <w:p w14:paraId="33487F35" w14:textId="77777777" w:rsidR="00E90F11" w:rsidRDefault="00E90F11">
      <w:pPr>
        <w:spacing w:line="276" w:lineRule="auto"/>
        <w:ind w:left="142" w:firstLine="398"/>
        <w:jc w:val="center"/>
        <w:rPr>
          <w:b/>
        </w:rPr>
      </w:pPr>
    </w:p>
    <w:p w14:paraId="11B408CD" w14:textId="77777777" w:rsidR="00E90F11" w:rsidRDefault="00E90F11">
      <w:pPr>
        <w:spacing w:line="276" w:lineRule="auto"/>
        <w:ind w:left="142" w:firstLine="398"/>
        <w:jc w:val="center"/>
        <w:rPr>
          <w:b/>
        </w:rPr>
      </w:pPr>
    </w:p>
    <w:p w14:paraId="33F324C3" w14:textId="77777777" w:rsidR="00E90F11" w:rsidRDefault="00E90F11">
      <w:pPr>
        <w:spacing w:line="276" w:lineRule="auto"/>
        <w:ind w:left="142" w:firstLine="398"/>
        <w:jc w:val="center"/>
        <w:rPr>
          <w:b/>
        </w:rPr>
      </w:pPr>
    </w:p>
    <w:sectPr w:rsidR="00E90F11" w:rsidSect="006175F7">
      <w:footerReference w:type="even" r:id="rId8"/>
      <w:footerReference w:type="default" r:id="rId9"/>
      <w:footerReference w:type="first" r:id="rId10"/>
      <w:pgSz w:w="11906" w:h="16838"/>
      <w:pgMar w:top="851" w:right="849" w:bottom="709" w:left="1460" w:header="227" w:footer="28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FFF26F" w14:textId="77777777" w:rsidR="00E64867" w:rsidRDefault="00E64867">
      <w:r>
        <w:separator/>
      </w:r>
    </w:p>
  </w:endnote>
  <w:endnote w:type="continuationSeparator" w:id="0">
    <w:p w14:paraId="7391F2D5" w14:textId="77777777" w:rsidR="00E64867" w:rsidRDefault="00E64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F44F7" w14:textId="77777777" w:rsidR="001F5E46" w:rsidRDefault="001F5E46">
    <w:pPr>
      <w:spacing w:after="3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16</w:t>
    </w:r>
    <w:r>
      <w:fldChar w:fldCharType="end"/>
    </w:r>
    <w:r>
      <w:t xml:space="preserve"> </w:t>
    </w:r>
  </w:p>
  <w:p w14:paraId="39F5728D" w14:textId="77777777" w:rsidR="001F5E46" w:rsidRDefault="001F5E46"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2B63C6" w14:textId="77777777" w:rsidR="001F5E46" w:rsidRDefault="001F5E46">
    <w:pPr>
      <w:spacing w:after="3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32288">
      <w:rPr>
        <w:noProof/>
      </w:rPr>
      <w:t>7</w:t>
    </w:r>
    <w:r>
      <w:fldChar w:fldCharType="end"/>
    </w:r>
    <w:r>
      <w:t xml:space="preserve"> </w:t>
    </w:r>
  </w:p>
  <w:p w14:paraId="4F9F6F81" w14:textId="77777777" w:rsidR="001F5E46" w:rsidRDefault="001F5E46"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6BDE7" w14:textId="77777777" w:rsidR="001F5E46" w:rsidRDefault="001F5E46">
    <w:pPr>
      <w:spacing w:line="276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A0EBA7" w14:textId="77777777" w:rsidR="00E64867" w:rsidRDefault="00E64867">
      <w:r>
        <w:separator/>
      </w:r>
    </w:p>
  </w:footnote>
  <w:footnote w:type="continuationSeparator" w:id="0">
    <w:p w14:paraId="06B83E63" w14:textId="77777777" w:rsidR="00E64867" w:rsidRDefault="00E64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-"/>
      <w:lvlJc w:val="left"/>
      <w:pPr>
        <w:tabs>
          <w:tab w:val="num" w:pos="567"/>
        </w:tabs>
        <w:ind w:left="567" w:hanging="207"/>
      </w:pPr>
      <w:rPr>
        <w:rFonts w:ascii="Times New Roman" w:hAnsi="Times New Roman" w:cs="Times New Roman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-"/>
      <w:lvlJc w:val="left"/>
      <w:pPr>
        <w:tabs>
          <w:tab w:val="num" w:pos="567"/>
        </w:tabs>
        <w:ind w:left="567" w:hanging="207"/>
      </w:pPr>
      <w:rPr>
        <w:rFonts w:ascii="Times New Roman" w:hAnsi="Times New Roman" w:cs="Times New Roman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-"/>
      <w:lvlJc w:val="left"/>
      <w:pPr>
        <w:tabs>
          <w:tab w:val="num" w:pos="567"/>
        </w:tabs>
        <w:ind w:left="567" w:hanging="207"/>
      </w:pPr>
      <w:rPr>
        <w:rFonts w:ascii="Times New Roman" w:hAnsi="Times New Roman" w:cs="Times New Roman"/>
      </w:rPr>
    </w:lvl>
  </w:abstractNum>
  <w:abstractNum w:abstractNumId="4">
    <w:nsid w:val="00000005"/>
    <w:multiLevelType w:val="singleLevel"/>
    <w:tmpl w:val="00000005"/>
    <w:name w:val="WW8Num4"/>
    <w:lvl w:ilvl="0">
      <w:start w:val="1"/>
      <w:numFmt w:val="bullet"/>
      <w:lvlText w:val="-"/>
      <w:lvlJc w:val="left"/>
      <w:pPr>
        <w:tabs>
          <w:tab w:val="num" w:pos="567"/>
        </w:tabs>
        <w:ind w:left="567" w:hanging="207"/>
      </w:pPr>
      <w:rPr>
        <w:rFonts w:ascii="Times New Roman" w:hAnsi="Times New Roman" w:cs="Times New Roman"/>
      </w:rPr>
    </w:lvl>
  </w:abstractNum>
  <w:abstractNum w:abstractNumId="5">
    <w:nsid w:val="00000006"/>
    <w:multiLevelType w:val="singleLevel"/>
    <w:tmpl w:val="00000006"/>
    <w:name w:val="WW8Num5"/>
    <w:lvl w:ilvl="0">
      <w:start w:val="1"/>
      <w:numFmt w:val="bullet"/>
      <w:lvlText w:val="-"/>
      <w:lvlJc w:val="left"/>
      <w:pPr>
        <w:tabs>
          <w:tab w:val="num" w:pos="567"/>
        </w:tabs>
        <w:ind w:left="567" w:hanging="207"/>
      </w:pPr>
      <w:rPr>
        <w:rFonts w:ascii="Times New Roman" w:hAnsi="Times New Roman" w:cs="Times New Roman"/>
        <w:sz w:val="28"/>
        <w:szCs w:val="28"/>
      </w:rPr>
    </w:lvl>
  </w:abstractNum>
  <w:abstractNum w:abstractNumId="6">
    <w:nsid w:val="00000007"/>
    <w:multiLevelType w:val="singleLevel"/>
    <w:tmpl w:val="00000007"/>
    <w:name w:val="WW8Num6"/>
    <w:lvl w:ilvl="0">
      <w:start w:val="1"/>
      <w:numFmt w:val="bullet"/>
      <w:lvlText w:val="-"/>
      <w:lvlJc w:val="left"/>
      <w:pPr>
        <w:tabs>
          <w:tab w:val="num" w:pos="567"/>
        </w:tabs>
        <w:ind w:left="567" w:hanging="207"/>
      </w:pPr>
      <w:rPr>
        <w:rFonts w:ascii="Times New Roman" w:hAnsi="Times New Roman" w:cs="Times New Roman"/>
      </w:rPr>
    </w:lvl>
  </w:abstractNum>
  <w:abstractNum w:abstractNumId="7">
    <w:nsid w:val="00000008"/>
    <w:multiLevelType w:val="singleLevel"/>
    <w:tmpl w:val="00000008"/>
    <w:name w:val="WW8Num7"/>
    <w:lvl w:ilvl="0">
      <w:numFmt w:val="bullet"/>
      <w:lvlText w:val="-"/>
      <w:lvlJc w:val="left"/>
      <w:pPr>
        <w:tabs>
          <w:tab w:val="num" w:pos="708"/>
        </w:tabs>
        <w:ind w:left="307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</w:abstractNum>
  <w:abstractNum w:abstractNumId="8">
    <w:nsid w:val="00000009"/>
    <w:multiLevelType w:val="singleLevel"/>
    <w:tmpl w:val="00000009"/>
    <w:name w:val="WW8Num8"/>
    <w:lvl w:ilvl="0">
      <w:numFmt w:val="bullet"/>
      <w:lvlText w:val="-"/>
      <w:lvlJc w:val="left"/>
      <w:pPr>
        <w:tabs>
          <w:tab w:val="num" w:pos="708"/>
        </w:tabs>
        <w:ind w:left="658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</w:abstractNum>
  <w:abstractNum w:abstractNumId="9">
    <w:nsid w:val="0000000A"/>
    <w:multiLevelType w:val="multilevel"/>
    <w:tmpl w:val="0000000A"/>
    <w:name w:val="WW8Num9"/>
    <w:lvl w:ilvl="0">
      <w:numFmt w:val="bullet"/>
      <w:lvlText w:val="-"/>
      <w:lvlJc w:val="left"/>
      <w:pPr>
        <w:tabs>
          <w:tab w:val="num" w:pos="708"/>
        </w:tabs>
        <w:ind w:left="317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708"/>
        </w:tabs>
        <w:ind w:left="1378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tabs>
          <w:tab w:val="num" w:pos="0"/>
        </w:tabs>
        <w:ind w:left="1380" w:hanging="144"/>
      </w:pPr>
      <w:rPr>
        <w:rFonts w:ascii="Liberation Serif" w:hAnsi="Liberation Serif" w:hint="default"/>
        <w:lang w:val="ru-RU" w:bidi="ar-SA"/>
      </w:rPr>
    </w:lvl>
    <w:lvl w:ilvl="3">
      <w:numFmt w:val="bullet"/>
      <w:lvlText w:val="•"/>
      <w:lvlJc w:val="left"/>
      <w:pPr>
        <w:tabs>
          <w:tab w:val="num" w:pos="0"/>
        </w:tabs>
        <w:ind w:left="1729" w:hanging="144"/>
      </w:pPr>
      <w:rPr>
        <w:rFonts w:ascii="Liberation Serif" w:hAnsi="Liberation Serif" w:hint="default"/>
        <w:lang w:val="ru-RU" w:bidi="ar-SA"/>
      </w:rPr>
    </w:lvl>
    <w:lvl w:ilvl="4">
      <w:numFmt w:val="bullet"/>
      <w:lvlText w:val="•"/>
      <w:lvlJc w:val="left"/>
      <w:pPr>
        <w:tabs>
          <w:tab w:val="num" w:pos="0"/>
        </w:tabs>
        <w:ind w:left="2078" w:hanging="144"/>
      </w:pPr>
      <w:rPr>
        <w:rFonts w:ascii="Liberation Serif" w:hAnsi="Liberation Serif" w:hint="default"/>
        <w:lang w:val="ru-RU" w:bidi="ar-SA"/>
      </w:rPr>
    </w:lvl>
    <w:lvl w:ilvl="5">
      <w:numFmt w:val="bullet"/>
      <w:lvlText w:val="•"/>
      <w:lvlJc w:val="left"/>
      <w:pPr>
        <w:tabs>
          <w:tab w:val="num" w:pos="0"/>
        </w:tabs>
        <w:ind w:left="2427" w:hanging="144"/>
      </w:pPr>
      <w:rPr>
        <w:rFonts w:ascii="Liberation Serif" w:hAnsi="Liberation Serif" w:hint="default"/>
        <w:lang w:val="ru-RU" w:bidi="ar-SA"/>
      </w:rPr>
    </w:lvl>
    <w:lvl w:ilvl="6">
      <w:numFmt w:val="bullet"/>
      <w:lvlText w:val="•"/>
      <w:lvlJc w:val="left"/>
      <w:pPr>
        <w:tabs>
          <w:tab w:val="num" w:pos="0"/>
        </w:tabs>
        <w:ind w:left="2776" w:hanging="144"/>
      </w:pPr>
      <w:rPr>
        <w:rFonts w:ascii="Liberation Serif" w:hAnsi="Liberation Serif" w:hint="default"/>
        <w:lang w:val="ru-RU" w:bidi="ar-SA"/>
      </w:rPr>
    </w:lvl>
    <w:lvl w:ilvl="7">
      <w:numFmt w:val="bullet"/>
      <w:lvlText w:val="•"/>
      <w:lvlJc w:val="left"/>
      <w:pPr>
        <w:tabs>
          <w:tab w:val="num" w:pos="0"/>
        </w:tabs>
        <w:ind w:left="3125" w:hanging="144"/>
      </w:pPr>
      <w:rPr>
        <w:rFonts w:ascii="Liberation Serif" w:hAnsi="Liberation Serif" w:hint="default"/>
        <w:lang w:val="ru-RU" w:bidi="ar-SA"/>
      </w:rPr>
    </w:lvl>
    <w:lvl w:ilvl="8">
      <w:numFmt w:val="bullet"/>
      <w:lvlText w:val="•"/>
      <w:lvlJc w:val="left"/>
      <w:pPr>
        <w:tabs>
          <w:tab w:val="num" w:pos="0"/>
        </w:tabs>
        <w:ind w:left="3474" w:hanging="144"/>
      </w:pPr>
      <w:rPr>
        <w:rFonts w:ascii="Liberation Serif" w:hAnsi="Liberation Serif" w:hint="default"/>
        <w:lang w:val="ru-RU" w:bidi="ar-SA"/>
      </w:rPr>
    </w:lvl>
  </w:abstractNum>
  <w:abstractNum w:abstractNumId="10">
    <w:nsid w:val="0000000B"/>
    <w:multiLevelType w:val="singleLevel"/>
    <w:tmpl w:val="0000000B"/>
    <w:name w:val="WW8Num10"/>
    <w:lvl w:ilvl="0">
      <w:numFmt w:val="bullet"/>
      <w:lvlText w:val="-"/>
      <w:lvlJc w:val="left"/>
      <w:pPr>
        <w:tabs>
          <w:tab w:val="num" w:pos="708"/>
        </w:tabs>
        <w:ind w:left="485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</w:abstractNum>
  <w:abstractNum w:abstractNumId="11">
    <w:nsid w:val="0000000C"/>
    <w:multiLevelType w:val="singleLevel"/>
    <w:tmpl w:val="0000000C"/>
    <w:name w:val="WW8Num11"/>
    <w:lvl w:ilvl="0">
      <w:start w:val="1"/>
      <w:numFmt w:val="decimal"/>
      <w:lvlText w:val="%1."/>
      <w:lvlJc w:val="left"/>
      <w:pPr>
        <w:tabs>
          <w:tab w:val="num" w:pos="708"/>
        </w:tabs>
        <w:ind w:left="1560" w:hanging="7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8"/>
        <w:szCs w:val="28"/>
        <w:lang w:val="ru-RU" w:bidi="ar-SA"/>
      </w:rPr>
    </w:lvl>
  </w:abstractNum>
  <w:abstractNum w:abstractNumId="12">
    <w:nsid w:val="0000000D"/>
    <w:multiLevelType w:val="singleLevel"/>
    <w:tmpl w:val="0000000D"/>
    <w:name w:val="WW8Num12"/>
    <w:lvl w:ilvl="0">
      <w:numFmt w:val="bullet"/>
      <w:lvlText w:val="-"/>
      <w:lvlJc w:val="left"/>
      <w:pPr>
        <w:tabs>
          <w:tab w:val="num" w:pos="708"/>
        </w:tabs>
        <w:ind w:left="274" w:hanging="140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708"/>
        </w:tabs>
        <w:ind w:left="119" w:hanging="7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8"/>
        <w:szCs w:val="28"/>
        <w:lang w:val="ru-RU" w:bidi="ar-SA"/>
      </w:rPr>
    </w:lvl>
  </w:abstractNum>
  <w:abstractNum w:abstractNumId="14">
    <w:nsid w:val="0000000F"/>
    <w:multiLevelType w:val="singleLevel"/>
    <w:tmpl w:val="E6B430B0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 w:hint="default"/>
        <w:szCs w:val="28"/>
        <w:lang w:val="ru-RU"/>
      </w:rPr>
    </w:lvl>
  </w:abstractNum>
  <w:abstractNum w:abstractNumId="16">
    <w:nsid w:val="00000011"/>
    <w:multiLevelType w:val="singleLevel"/>
    <w:tmpl w:val="00000011"/>
    <w:name w:val="WW8Num16"/>
    <w:lvl w:ilvl="0">
      <w:numFmt w:val="bullet"/>
      <w:lvlText w:val="-"/>
      <w:lvlJc w:val="left"/>
      <w:pPr>
        <w:tabs>
          <w:tab w:val="num" w:pos="708"/>
        </w:tabs>
        <w:ind w:left="898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</w:abstractNum>
  <w:abstractNum w:abstractNumId="17">
    <w:nsid w:val="00000012"/>
    <w:multiLevelType w:val="singleLevel"/>
    <w:tmpl w:val="B7E8F598"/>
    <w:name w:val="WW8Num17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color w:val="222222"/>
        <w:sz w:val="28"/>
        <w:szCs w:val="28"/>
      </w:rPr>
    </w:lvl>
  </w:abstractNum>
  <w:abstractNum w:abstractNumId="18">
    <w:nsid w:val="00000013"/>
    <w:multiLevelType w:val="singleLevel"/>
    <w:tmpl w:val="00000013"/>
    <w:name w:val="WW8Num18"/>
    <w:lvl w:ilvl="0">
      <w:start w:val="10"/>
      <w:numFmt w:val="decimal"/>
      <w:lvlText w:val="%1"/>
      <w:lvlJc w:val="left"/>
      <w:pPr>
        <w:tabs>
          <w:tab w:val="num" w:pos="0"/>
        </w:tabs>
        <w:ind w:left="2062" w:hanging="360"/>
      </w:pPr>
      <w:rPr>
        <w:rFonts w:hint="default"/>
        <w:color w:val="000000"/>
        <w:spacing w:val="-2"/>
        <w:sz w:val="28"/>
        <w:szCs w:val="28"/>
      </w:rPr>
    </w:lvl>
  </w:abstractNum>
  <w:abstractNum w:abstractNumId="19">
    <w:nsid w:val="00000014"/>
    <w:multiLevelType w:val="singleLevel"/>
    <w:tmpl w:val="00000014"/>
    <w:name w:val="WW8Num19"/>
    <w:lvl w:ilvl="0">
      <w:start w:val="7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  <w:lang w:eastAsia="en-US"/>
      </w:rPr>
    </w:lvl>
  </w:abstractNum>
  <w:abstractNum w:abstractNumId="20">
    <w:nsid w:val="00000015"/>
    <w:multiLevelType w:val="singleLevel"/>
    <w:tmpl w:val="00000015"/>
    <w:name w:val="WW8Num20"/>
    <w:lvl w:ilvl="0">
      <w:numFmt w:val="bullet"/>
      <w:lvlText w:val="-"/>
      <w:lvlJc w:val="left"/>
      <w:pPr>
        <w:tabs>
          <w:tab w:val="num" w:pos="708"/>
        </w:tabs>
        <w:ind w:left="1186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</w:abstractNum>
  <w:abstractNum w:abstractNumId="21">
    <w:nsid w:val="00000016"/>
    <w:multiLevelType w:val="singleLevel"/>
    <w:tmpl w:val="00000016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  <w:lang w:val="x-none"/>
      </w:rPr>
    </w:lvl>
  </w:abstractNum>
  <w:abstractNum w:abstractNumId="22">
    <w:nsid w:val="00000017"/>
    <w:multiLevelType w:val="multilevel"/>
    <w:tmpl w:val="00000017"/>
    <w:name w:val="WW8Num22"/>
    <w:lvl w:ilvl="0">
      <w:numFmt w:val="bullet"/>
      <w:lvlText w:val="-"/>
      <w:lvlJc w:val="left"/>
      <w:pPr>
        <w:tabs>
          <w:tab w:val="num" w:pos="708"/>
        </w:tabs>
        <w:ind w:left="941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708"/>
        </w:tabs>
        <w:ind w:left="446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tabs>
          <w:tab w:val="num" w:pos="708"/>
        </w:tabs>
        <w:ind w:left="202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tabs>
          <w:tab w:val="num" w:pos="0"/>
        </w:tabs>
        <w:ind w:left="1344" w:hanging="144"/>
      </w:pPr>
      <w:rPr>
        <w:rFonts w:ascii="Liberation Serif" w:hAnsi="Liberation Serif" w:hint="default"/>
        <w:lang w:val="ru-RU" w:bidi="ar-SA"/>
      </w:rPr>
    </w:lvl>
    <w:lvl w:ilvl="4">
      <w:numFmt w:val="bullet"/>
      <w:lvlText w:val="•"/>
      <w:lvlJc w:val="left"/>
      <w:pPr>
        <w:tabs>
          <w:tab w:val="num" w:pos="0"/>
        </w:tabs>
        <w:ind w:left="1748" w:hanging="144"/>
      </w:pPr>
      <w:rPr>
        <w:rFonts w:ascii="Liberation Serif" w:hAnsi="Liberation Serif" w:hint="default"/>
        <w:lang w:val="ru-RU" w:bidi="ar-SA"/>
      </w:rPr>
    </w:lvl>
    <w:lvl w:ilvl="5">
      <w:numFmt w:val="bullet"/>
      <w:lvlText w:val="•"/>
      <w:lvlJc w:val="left"/>
      <w:pPr>
        <w:tabs>
          <w:tab w:val="num" w:pos="0"/>
        </w:tabs>
        <w:ind w:left="2152" w:hanging="144"/>
      </w:pPr>
      <w:rPr>
        <w:rFonts w:ascii="Liberation Serif" w:hAnsi="Liberation Serif" w:hint="default"/>
        <w:lang w:val="ru-RU" w:bidi="ar-SA"/>
      </w:rPr>
    </w:lvl>
    <w:lvl w:ilvl="6">
      <w:numFmt w:val="bullet"/>
      <w:lvlText w:val="•"/>
      <w:lvlJc w:val="left"/>
      <w:pPr>
        <w:tabs>
          <w:tab w:val="num" w:pos="0"/>
        </w:tabs>
        <w:ind w:left="2556" w:hanging="144"/>
      </w:pPr>
      <w:rPr>
        <w:rFonts w:ascii="Liberation Serif" w:hAnsi="Liberation Serif" w:hint="default"/>
        <w:lang w:val="ru-RU" w:bidi="ar-SA"/>
      </w:rPr>
    </w:lvl>
    <w:lvl w:ilvl="7">
      <w:numFmt w:val="bullet"/>
      <w:lvlText w:val="•"/>
      <w:lvlJc w:val="left"/>
      <w:pPr>
        <w:tabs>
          <w:tab w:val="num" w:pos="0"/>
        </w:tabs>
        <w:ind w:left="2960" w:hanging="144"/>
      </w:pPr>
      <w:rPr>
        <w:rFonts w:ascii="Liberation Serif" w:hAnsi="Liberation Serif" w:hint="default"/>
        <w:lang w:val="ru-RU" w:bidi="ar-SA"/>
      </w:rPr>
    </w:lvl>
    <w:lvl w:ilvl="8">
      <w:numFmt w:val="bullet"/>
      <w:lvlText w:val="•"/>
      <w:lvlJc w:val="left"/>
      <w:pPr>
        <w:tabs>
          <w:tab w:val="num" w:pos="0"/>
        </w:tabs>
        <w:ind w:left="3364" w:hanging="144"/>
      </w:pPr>
      <w:rPr>
        <w:rFonts w:ascii="Liberation Serif" w:hAnsi="Liberation Serif" w:hint="default"/>
        <w:lang w:val="ru-RU" w:bidi="ar-SA"/>
      </w:rPr>
    </w:lvl>
  </w:abstractNum>
  <w:abstractNum w:abstractNumId="23">
    <w:nsid w:val="00000018"/>
    <w:multiLevelType w:val="singleLevel"/>
    <w:tmpl w:val="00000018"/>
    <w:name w:val="WW8Num23"/>
    <w:lvl w:ilvl="0">
      <w:start w:val="3"/>
      <w:numFmt w:val="decimal"/>
      <w:lvlText w:val="%1"/>
      <w:lvlJc w:val="left"/>
      <w:pPr>
        <w:tabs>
          <w:tab w:val="num" w:pos="708"/>
        </w:tabs>
        <w:ind w:left="239" w:hanging="178"/>
      </w:pPr>
      <w:rPr>
        <w:rFonts w:ascii="Times New Roman" w:eastAsia="Times New Roman" w:hAnsi="Times New Roman" w:cs="Times New Roman" w:hint="default"/>
        <w:w w:val="101"/>
        <w:position w:val="10"/>
        <w:sz w:val="18"/>
        <w:szCs w:val="18"/>
        <w:lang w:val="ru-RU" w:eastAsia="ru-RU" w:bidi="ar-SA"/>
      </w:rPr>
    </w:lvl>
  </w:abstractNum>
  <w:abstractNum w:abstractNumId="24">
    <w:nsid w:val="00000019"/>
    <w:multiLevelType w:val="singleLevel"/>
    <w:tmpl w:val="00000019"/>
    <w:name w:val="WW8Num24"/>
    <w:lvl w:ilvl="0">
      <w:numFmt w:val="bullet"/>
      <w:lvlText w:val="-"/>
      <w:lvlJc w:val="left"/>
      <w:pPr>
        <w:tabs>
          <w:tab w:val="num" w:pos="708"/>
        </w:tabs>
        <w:ind w:left="398" w:hanging="140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</w:abstractNum>
  <w:abstractNum w:abstractNumId="25">
    <w:nsid w:val="0000001A"/>
    <w:multiLevelType w:val="multilevel"/>
    <w:tmpl w:val="0000001A"/>
    <w:name w:val="WW8Num25"/>
    <w:lvl w:ilvl="0">
      <w:numFmt w:val="bullet"/>
      <w:lvlText w:val="-"/>
      <w:lvlJc w:val="left"/>
      <w:pPr>
        <w:tabs>
          <w:tab w:val="num" w:pos="708"/>
        </w:tabs>
        <w:ind w:left="206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708"/>
        </w:tabs>
        <w:ind w:left="206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tabs>
          <w:tab w:val="num" w:pos="0"/>
        </w:tabs>
        <w:ind w:left="420" w:hanging="144"/>
      </w:pPr>
      <w:rPr>
        <w:rFonts w:ascii="Liberation Serif" w:hAnsi="Liberation Serif" w:hint="default"/>
        <w:lang w:val="ru-RU" w:bidi="ar-SA"/>
      </w:rPr>
    </w:lvl>
    <w:lvl w:ilvl="3">
      <w:numFmt w:val="bullet"/>
      <w:lvlText w:val="•"/>
      <w:lvlJc w:val="left"/>
      <w:pPr>
        <w:tabs>
          <w:tab w:val="num" w:pos="0"/>
        </w:tabs>
        <w:ind w:left="889" w:hanging="144"/>
      </w:pPr>
      <w:rPr>
        <w:rFonts w:ascii="Liberation Serif" w:hAnsi="Liberation Serif" w:hint="default"/>
        <w:lang w:val="ru-RU" w:bidi="ar-SA"/>
      </w:rPr>
    </w:lvl>
    <w:lvl w:ilvl="4">
      <w:numFmt w:val="bullet"/>
      <w:lvlText w:val="•"/>
      <w:lvlJc w:val="left"/>
      <w:pPr>
        <w:tabs>
          <w:tab w:val="num" w:pos="0"/>
        </w:tabs>
        <w:ind w:left="1358" w:hanging="144"/>
      </w:pPr>
      <w:rPr>
        <w:rFonts w:ascii="Liberation Serif" w:hAnsi="Liberation Serif" w:hint="default"/>
        <w:lang w:val="ru-RU" w:bidi="ar-SA"/>
      </w:rPr>
    </w:lvl>
    <w:lvl w:ilvl="5">
      <w:numFmt w:val="bullet"/>
      <w:lvlText w:val="•"/>
      <w:lvlJc w:val="left"/>
      <w:pPr>
        <w:tabs>
          <w:tab w:val="num" w:pos="0"/>
        </w:tabs>
        <w:ind w:left="1827" w:hanging="144"/>
      </w:pPr>
      <w:rPr>
        <w:rFonts w:ascii="Liberation Serif" w:hAnsi="Liberation Serif" w:hint="default"/>
        <w:lang w:val="ru-RU" w:bidi="ar-SA"/>
      </w:rPr>
    </w:lvl>
    <w:lvl w:ilvl="6">
      <w:numFmt w:val="bullet"/>
      <w:lvlText w:val="•"/>
      <w:lvlJc w:val="left"/>
      <w:pPr>
        <w:tabs>
          <w:tab w:val="num" w:pos="0"/>
        </w:tabs>
        <w:ind w:left="2296" w:hanging="144"/>
      </w:pPr>
      <w:rPr>
        <w:rFonts w:ascii="Liberation Serif" w:hAnsi="Liberation Serif" w:hint="default"/>
        <w:lang w:val="ru-RU" w:bidi="ar-SA"/>
      </w:rPr>
    </w:lvl>
    <w:lvl w:ilvl="7">
      <w:numFmt w:val="bullet"/>
      <w:lvlText w:val="•"/>
      <w:lvlJc w:val="left"/>
      <w:pPr>
        <w:tabs>
          <w:tab w:val="num" w:pos="0"/>
        </w:tabs>
        <w:ind w:left="2765" w:hanging="144"/>
      </w:pPr>
      <w:rPr>
        <w:rFonts w:ascii="Liberation Serif" w:hAnsi="Liberation Serif" w:hint="default"/>
        <w:lang w:val="ru-RU" w:bidi="ar-SA"/>
      </w:rPr>
    </w:lvl>
    <w:lvl w:ilvl="8">
      <w:numFmt w:val="bullet"/>
      <w:lvlText w:val="•"/>
      <w:lvlJc w:val="left"/>
      <w:pPr>
        <w:tabs>
          <w:tab w:val="num" w:pos="0"/>
        </w:tabs>
        <w:ind w:left="3234" w:hanging="144"/>
      </w:pPr>
      <w:rPr>
        <w:rFonts w:ascii="Liberation Serif" w:hAnsi="Liberation Serif" w:hint="default"/>
        <w:lang w:val="ru-RU" w:bidi="ar-SA"/>
      </w:rPr>
    </w:lvl>
  </w:abstractNum>
  <w:abstractNum w:abstractNumId="26">
    <w:nsid w:val="0000001B"/>
    <w:multiLevelType w:val="multilevel"/>
    <w:tmpl w:val="0000001B"/>
    <w:name w:val="WW8Num26"/>
    <w:lvl w:ilvl="0">
      <w:numFmt w:val="bullet"/>
      <w:lvlText w:val="-"/>
      <w:lvlJc w:val="left"/>
      <w:pPr>
        <w:tabs>
          <w:tab w:val="num" w:pos="708"/>
        </w:tabs>
        <w:ind w:left="336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708"/>
        </w:tabs>
        <w:ind w:left="504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tabs>
          <w:tab w:val="num" w:pos="708"/>
        </w:tabs>
        <w:ind w:left="331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tabs>
          <w:tab w:val="num" w:pos="0"/>
        </w:tabs>
        <w:ind w:left="959" w:hanging="144"/>
      </w:pPr>
      <w:rPr>
        <w:rFonts w:ascii="Liberation Serif" w:hAnsi="Liberation Serif" w:hint="default"/>
        <w:lang w:val="ru-RU" w:bidi="ar-SA"/>
      </w:rPr>
    </w:lvl>
    <w:lvl w:ilvl="4">
      <w:numFmt w:val="bullet"/>
      <w:lvlText w:val="•"/>
      <w:lvlJc w:val="left"/>
      <w:pPr>
        <w:tabs>
          <w:tab w:val="num" w:pos="0"/>
        </w:tabs>
        <w:ind w:left="1418" w:hanging="144"/>
      </w:pPr>
      <w:rPr>
        <w:rFonts w:ascii="Liberation Serif" w:hAnsi="Liberation Serif" w:hint="default"/>
        <w:lang w:val="ru-RU" w:bidi="ar-SA"/>
      </w:rPr>
    </w:lvl>
    <w:lvl w:ilvl="5">
      <w:numFmt w:val="bullet"/>
      <w:lvlText w:val="•"/>
      <w:lvlJc w:val="left"/>
      <w:pPr>
        <w:tabs>
          <w:tab w:val="num" w:pos="0"/>
        </w:tabs>
        <w:ind w:left="1877" w:hanging="144"/>
      </w:pPr>
      <w:rPr>
        <w:rFonts w:ascii="Liberation Serif" w:hAnsi="Liberation Serif" w:hint="default"/>
        <w:lang w:val="ru-RU" w:bidi="ar-SA"/>
      </w:rPr>
    </w:lvl>
    <w:lvl w:ilvl="6">
      <w:numFmt w:val="bullet"/>
      <w:lvlText w:val="•"/>
      <w:lvlJc w:val="left"/>
      <w:pPr>
        <w:tabs>
          <w:tab w:val="num" w:pos="0"/>
        </w:tabs>
        <w:ind w:left="2336" w:hanging="144"/>
      </w:pPr>
      <w:rPr>
        <w:rFonts w:ascii="Liberation Serif" w:hAnsi="Liberation Serif" w:hint="default"/>
        <w:lang w:val="ru-RU" w:bidi="ar-SA"/>
      </w:rPr>
    </w:lvl>
    <w:lvl w:ilvl="7">
      <w:numFmt w:val="bullet"/>
      <w:lvlText w:val="•"/>
      <w:lvlJc w:val="left"/>
      <w:pPr>
        <w:tabs>
          <w:tab w:val="num" w:pos="0"/>
        </w:tabs>
        <w:ind w:left="2795" w:hanging="144"/>
      </w:pPr>
      <w:rPr>
        <w:rFonts w:ascii="Liberation Serif" w:hAnsi="Liberation Serif" w:hint="default"/>
        <w:lang w:val="ru-RU" w:bidi="ar-SA"/>
      </w:rPr>
    </w:lvl>
    <w:lvl w:ilvl="8">
      <w:numFmt w:val="bullet"/>
      <w:lvlText w:val="•"/>
      <w:lvlJc w:val="left"/>
      <w:pPr>
        <w:tabs>
          <w:tab w:val="num" w:pos="0"/>
        </w:tabs>
        <w:ind w:left="3254" w:hanging="144"/>
      </w:pPr>
      <w:rPr>
        <w:rFonts w:ascii="Liberation Serif" w:hAnsi="Liberation Serif" w:hint="default"/>
        <w:lang w:val="ru-RU" w:bidi="ar-SA"/>
      </w:rPr>
    </w:lvl>
  </w:abstractNum>
  <w:abstractNum w:abstractNumId="27">
    <w:nsid w:val="0000001C"/>
    <w:multiLevelType w:val="singleLevel"/>
    <w:tmpl w:val="0000001C"/>
    <w:name w:val="WW8Num27"/>
    <w:lvl w:ilvl="0">
      <w:start w:val="3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hint="default"/>
        <w:b/>
        <w:bCs/>
        <w:sz w:val="28"/>
        <w:szCs w:val="28"/>
        <w:lang w:eastAsia="en-US"/>
      </w:rPr>
    </w:lvl>
  </w:abstractNum>
  <w:abstractNum w:abstractNumId="28">
    <w:nsid w:val="0000001D"/>
    <w:multiLevelType w:val="multilevel"/>
    <w:tmpl w:val="0000001D"/>
    <w:name w:val="WW8Num28"/>
    <w:lvl w:ilvl="0">
      <w:numFmt w:val="bullet"/>
      <w:lvlText w:val="-"/>
      <w:lvlJc w:val="left"/>
      <w:pPr>
        <w:tabs>
          <w:tab w:val="num" w:pos="708"/>
        </w:tabs>
        <w:ind w:left="826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708"/>
        </w:tabs>
        <w:ind w:left="163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tabs>
          <w:tab w:val="num" w:pos="0"/>
        </w:tabs>
        <w:ind w:left="580" w:hanging="144"/>
      </w:pPr>
      <w:rPr>
        <w:rFonts w:ascii="Liberation Serif" w:hAnsi="Liberation Serif" w:hint="default"/>
        <w:lang w:val="ru-RU" w:bidi="ar-SA"/>
      </w:rPr>
    </w:lvl>
    <w:lvl w:ilvl="3">
      <w:numFmt w:val="bullet"/>
      <w:lvlText w:val="•"/>
      <w:lvlJc w:val="left"/>
      <w:pPr>
        <w:tabs>
          <w:tab w:val="num" w:pos="0"/>
        </w:tabs>
        <w:ind w:left="820" w:hanging="144"/>
      </w:pPr>
      <w:rPr>
        <w:rFonts w:ascii="Liberation Serif" w:hAnsi="Liberation Serif" w:hint="default"/>
        <w:lang w:val="ru-RU" w:bidi="ar-SA"/>
      </w:rPr>
    </w:lvl>
    <w:lvl w:ilvl="4">
      <w:numFmt w:val="bullet"/>
      <w:lvlText w:val="•"/>
      <w:lvlJc w:val="left"/>
      <w:pPr>
        <w:tabs>
          <w:tab w:val="num" w:pos="0"/>
        </w:tabs>
        <w:ind w:left="960" w:hanging="144"/>
      </w:pPr>
      <w:rPr>
        <w:rFonts w:ascii="Liberation Serif" w:hAnsi="Liberation Serif" w:hint="default"/>
        <w:lang w:val="ru-RU" w:bidi="ar-SA"/>
      </w:rPr>
    </w:lvl>
    <w:lvl w:ilvl="5">
      <w:numFmt w:val="bullet"/>
      <w:lvlText w:val="•"/>
      <w:lvlJc w:val="left"/>
      <w:pPr>
        <w:tabs>
          <w:tab w:val="num" w:pos="0"/>
        </w:tabs>
        <w:ind w:left="1120" w:hanging="144"/>
      </w:pPr>
      <w:rPr>
        <w:rFonts w:ascii="Liberation Serif" w:hAnsi="Liberation Serif" w:hint="default"/>
        <w:lang w:val="ru-RU" w:bidi="ar-SA"/>
      </w:rPr>
    </w:lvl>
    <w:lvl w:ilvl="6">
      <w:numFmt w:val="bullet"/>
      <w:lvlText w:val="•"/>
      <w:lvlJc w:val="left"/>
      <w:pPr>
        <w:tabs>
          <w:tab w:val="num" w:pos="0"/>
        </w:tabs>
        <w:ind w:left="1730" w:hanging="144"/>
      </w:pPr>
      <w:rPr>
        <w:rFonts w:ascii="Liberation Serif" w:hAnsi="Liberation Serif" w:hint="default"/>
        <w:lang w:val="ru-RU" w:bidi="ar-SA"/>
      </w:rPr>
    </w:lvl>
    <w:lvl w:ilvl="7">
      <w:numFmt w:val="bullet"/>
      <w:lvlText w:val="•"/>
      <w:lvlJc w:val="left"/>
      <w:pPr>
        <w:tabs>
          <w:tab w:val="num" w:pos="0"/>
        </w:tabs>
        <w:ind w:left="2340" w:hanging="144"/>
      </w:pPr>
      <w:rPr>
        <w:rFonts w:ascii="Liberation Serif" w:hAnsi="Liberation Serif" w:hint="default"/>
        <w:lang w:val="ru-RU" w:bidi="ar-SA"/>
      </w:rPr>
    </w:lvl>
    <w:lvl w:ilvl="8">
      <w:numFmt w:val="bullet"/>
      <w:lvlText w:val="•"/>
      <w:lvlJc w:val="left"/>
      <w:pPr>
        <w:tabs>
          <w:tab w:val="num" w:pos="0"/>
        </w:tabs>
        <w:ind w:left="2951" w:hanging="144"/>
      </w:pPr>
      <w:rPr>
        <w:rFonts w:ascii="Liberation Serif" w:hAnsi="Liberation Serif" w:hint="default"/>
        <w:lang w:val="ru-RU" w:bidi="ar-SA"/>
      </w:rPr>
    </w:lvl>
  </w:abstractNum>
  <w:abstractNum w:abstractNumId="29">
    <w:nsid w:val="07D932CF"/>
    <w:multiLevelType w:val="hybridMultilevel"/>
    <w:tmpl w:val="FA0893F0"/>
    <w:lvl w:ilvl="0" w:tplc="0D48E08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0441A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D2FF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D054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3679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D43F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1657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0C20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CC24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0EF15D33"/>
    <w:multiLevelType w:val="hybridMultilevel"/>
    <w:tmpl w:val="898C24C4"/>
    <w:lvl w:ilvl="0" w:tplc="C3EE0A1A">
      <w:start w:val="1"/>
      <w:numFmt w:val="bullet"/>
      <w:lvlText w:val="-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6DEC8">
      <w:start w:val="1"/>
      <w:numFmt w:val="bullet"/>
      <w:lvlText w:val="o"/>
      <w:lvlJc w:val="left"/>
      <w:pPr>
        <w:ind w:left="1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905C48">
      <w:start w:val="1"/>
      <w:numFmt w:val="bullet"/>
      <w:lvlText w:val="▪"/>
      <w:lvlJc w:val="left"/>
      <w:pPr>
        <w:ind w:left="2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724394">
      <w:start w:val="1"/>
      <w:numFmt w:val="bullet"/>
      <w:lvlText w:val="•"/>
      <w:lvlJc w:val="left"/>
      <w:pPr>
        <w:ind w:left="3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14191A">
      <w:start w:val="1"/>
      <w:numFmt w:val="bullet"/>
      <w:lvlText w:val="o"/>
      <w:lvlJc w:val="left"/>
      <w:pPr>
        <w:ind w:left="3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6CD05A">
      <w:start w:val="1"/>
      <w:numFmt w:val="bullet"/>
      <w:lvlText w:val="▪"/>
      <w:lvlJc w:val="left"/>
      <w:pPr>
        <w:ind w:left="4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148314">
      <w:start w:val="1"/>
      <w:numFmt w:val="bullet"/>
      <w:lvlText w:val="•"/>
      <w:lvlJc w:val="left"/>
      <w:pPr>
        <w:ind w:left="5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62A2AA">
      <w:start w:val="1"/>
      <w:numFmt w:val="bullet"/>
      <w:lvlText w:val="o"/>
      <w:lvlJc w:val="left"/>
      <w:pPr>
        <w:ind w:left="5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30F5E8">
      <w:start w:val="1"/>
      <w:numFmt w:val="bullet"/>
      <w:lvlText w:val="▪"/>
      <w:lvlJc w:val="left"/>
      <w:pPr>
        <w:ind w:left="6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101D6DEB"/>
    <w:multiLevelType w:val="hybridMultilevel"/>
    <w:tmpl w:val="4C884EAC"/>
    <w:lvl w:ilvl="0" w:tplc="CC961EB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2">
    <w:nsid w:val="17DF6E5D"/>
    <w:multiLevelType w:val="hybridMultilevel"/>
    <w:tmpl w:val="8F44A978"/>
    <w:lvl w:ilvl="0" w:tplc="13E24D78">
      <w:start w:val="1"/>
      <w:numFmt w:val="bullet"/>
      <w:lvlText w:val="-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86B654">
      <w:start w:val="1"/>
      <w:numFmt w:val="bullet"/>
      <w:lvlText w:val="o"/>
      <w:lvlJc w:val="left"/>
      <w:pPr>
        <w:ind w:left="1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463F28">
      <w:start w:val="1"/>
      <w:numFmt w:val="bullet"/>
      <w:lvlText w:val="▪"/>
      <w:lvlJc w:val="left"/>
      <w:pPr>
        <w:ind w:left="2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D0F986">
      <w:start w:val="1"/>
      <w:numFmt w:val="bullet"/>
      <w:lvlText w:val="•"/>
      <w:lvlJc w:val="left"/>
      <w:pPr>
        <w:ind w:left="3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EC8F60">
      <w:start w:val="1"/>
      <w:numFmt w:val="bullet"/>
      <w:lvlText w:val="o"/>
      <w:lvlJc w:val="left"/>
      <w:pPr>
        <w:ind w:left="3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C85D1C">
      <w:start w:val="1"/>
      <w:numFmt w:val="bullet"/>
      <w:lvlText w:val="▪"/>
      <w:lvlJc w:val="left"/>
      <w:pPr>
        <w:ind w:left="4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5C4FF4">
      <w:start w:val="1"/>
      <w:numFmt w:val="bullet"/>
      <w:lvlText w:val="•"/>
      <w:lvlJc w:val="left"/>
      <w:pPr>
        <w:ind w:left="5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0A3B9E">
      <w:start w:val="1"/>
      <w:numFmt w:val="bullet"/>
      <w:lvlText w:val="o"/>
      <w:lvlJc w:val="left"/>
      <w:pPr>
        <w:ind w:left="5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A6F0C4">
      <w:start w:val="1"/>
      <w:numFmt w:val="bullet"/>
      <w:lvlText w:val="▪"/>
      <w:lvlJc w:val="left"/>
      <w:pPr>
        <w:ind w:left="6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34E02B8F"/>
    <w:multiLevelType w:val="hybridMultilevel"/>
    <w:tmpl w:val="7D14E808"/>
    <w:lvl w:ilvl="0" w:tplc="0E0A1750">
      <w:start w:val="5"/>
      <w:numFmt w:val="decimal"/>
      <w:lvlText w:val="%1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C8841A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862265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B0F2A2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CEECCB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F7121F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0FF227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0E7CF2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72FCB5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4">
    <w:nsid w:val="46903619"/>
    <w:multiLevelType w:val="hybridMultilevel"/>
    <w:tmpl w:val="44DC2B7A"/>
    <w:lvl w:ilvl="0" w:tplc="579671AC">
      <w:start w:val="1"/>
      <w:numFmt w:val="bullet"/>
      <w:lvlText w:val="-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DABA9E">
      <w:start w:val="1"/>
      <w:numFmt w:val="bullet"/>
      <w:lvlText w:val="o"/>
      <w:lvlJc w:val="left"/>
      <w:pPr>
        <w:ind w:left="1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E026E8">
      <w:start w:val="1"/>
      <w:numFmt w:val="bullet"/>
      <w:lvlText w:val="▪"/>
      <w:lvlJc w:val="left"/>
      <w:pPr>
        <w:ind w:left="2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9E5B68">
      <w:start w:val="1"/>
      <w:numFmt w:val="bullet"/>
      <w:lvlText w:val="•"/>
      <w:lvlJc w:val="left"/>
      <w:pPr>
        <w:ind w:left="3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DCD846">
      <w:start w:val="1"/>
      <w:numFmt w:val="bullet"/>
      <w:lvlText w:val="o"/>
      <w:lvlJc w:val="left"/>
      <w:pPr>
        <w:ind w:left="3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5E6150">
      <w:start w:val="1"/>
      <w:numFmt w:val="bullet"/>
      <w:lvlText w:val="▪"/>
      <w:lvlJc w:val="left"/>
      <w:pPr>
        <w:ind w:left="4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9A12E4">
      <w:start w:val="1"/>
      <w:numFmt w:val="bullet"/>
      <w:lvlText w:val="•"/>
      <w:lvlJc w:val="left"/>
      <w:pPr>
        <w:ind w:left="5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5C2670">
      <w:start w:val="1"/>
      <w:numFmt w:val="bullet"/>
      <w:lvlText w:val="o"/>
      <w:lvlJc w:val="left"/>
      <w:pPr>
        <w:ind w:left="5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6C83FE">
      <w:start w:val="1"/>
      <w:numFmt w:val="bullet"/>
      <w:lvlText w:val="▪"/>
      <w:lvlJc w:val="left"/>
      <w:pPr>
        <w:ind w:left="6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671275C4"/>
    <w:multiLevelType w:val="hybridMultilevel"/>
    <w:tmpl w:val="6FE04634"/>
    <w:lvl w:ilvl="0" w:tplc="8F04355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A265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9E17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178D3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4031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2059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1274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8A79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6C36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7DFB6B80"/>
    <w:multiLevelType w:val="hybridMultilevel"/>
    <w:tmpl w:val="CA329DC0"/>
    <w:lvl w:ilvl="0" w:tplc="35CAF9F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4C78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4A5E0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F6BF4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BC686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3B201B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969CF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7AAA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5213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33"/>
  </w:num>
  <w:num w:numId="31">
    <w:abstractNumId w:val="35"/>
  </w:num>
  <w:num w:numId="32">
    <w:abstractNumId w:val="29"/>
  </w:num>
  <w:num w:numId="33">
    <w:abstractNumId w:val="36"/>
  </w:num>
  <w:num w:numId="34">
    <w:abstractNumId w:val="30"/>
  </w:num>
  <w:num w:numId="35">
    <w:abstractNumId w:val="34"/>
  </w:num>
  <w:num w:numId="36">
    <w:abstractNumId w:val="32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2FB"/>
    <w:rsid w:val="00006BDA"/>
    <w:rsid w:val="000133DC"/>
    <w:rsid w:val="000148BD"/>
    <w:rsid w:val="000379CF"/>
    <w:rsid w:val="00047049"/>
    <w:rsid w:val="00061CDF"/>
    <w:rsid w:val="000726CD"/>
    <w:rsid w:val="00074D4A"/>
    <w:rsid w:val="00096EE3"/>
    <w:rsid w:val="000D0A21"/>
    <w:rsid w:val="000D2F72"/>
    <w:rsid w:val="000D30DE"/>
    <w:rsid w:val="000D782F"/>
    <w:rsid w:val="000E04E7"/>
    <w:rsid w:val="000E4753"/>
    <w:rsid w:val="000F7D85"/>
    <w:rsid w:val="00121568"/>
    <w:rsid w:val="00133ADD"/>
    <w:rsid w:val="0014085F"/>
    <w:rsid w:val="001540EB"/>
    <w:rsid w:val="0016789E"/>
    <w:rsid w:val="001A7A56"/>
    <w:rsid w:val="001E2E50"/>
    <w:rsid w:val="001F2F00"/>
    <w:rsid w:val="001F5E46"/>
    <w:rsid w:val="001F7439"/>
    <w:rsid w:val="00214513"/>
    <w:rsid w:val="00220CF0"/>
    <w:rsid w:val="0022362F"/>
    <w:rsid w:val="00250039"/>
    <w:rsid w:val="00260901"/>
    <w:rsid w:val="00261376"/>
    <w:rsid w:val="0026416A"/>
    <w:rsid w:val="0028088F"/>
    <w:rsid w:val="002B6B56"/>
    <w:rsid w:val="002B77DE"/>
    <w:rsid w:val="002D2E8D"/>
    <w:rsid w:val="002D7FA6"/>
    <w:rsid w:val="0030261F"/>
    <w:rsid w:val="00311745"/>
    <w:rsid w:val="0032466F"/>
    <w:rsid w:val="00341326"/>
    <w:rsid w:val="00341DF6"/>
    <w:rsid w:val="00355C9C"/>
    <w:rsid w:val="00366D28"/>
    <w:rsid w:val="00366FFA"/>
    <w:rsid w:val="003707A6"/>
    <w:rsid w:val="003768E6"/>
    <w:rsid w:val="003976E5"/>
    <w:rsid w:val="003B1DDF"/>
    <w:rsid w:val="003B1EDC"/>
    <w:rsid w:val="003B41CA"/>
    <w:rsid w:val="003B4EC3"/>
    <w:rsid w:val="003B6FF7"/>
    <w:rsid w:val="003B78B7"/>
    <w:rsid w:val="003D04E5"/>
    <w:rsid w:val="003D7A71"/>
    <w:rsid w:val="003F6811"/>
    <w:rsid w:val="00410A91"/>
    <w:rsid w:val="00432288"/>
    <w:rsid w:val="00470732"/>
    <w:rsid w:val="00475FA3"/>
    <w:rsid w:val="00480B85"/>
    <w:rsid w:val="004A0834"/>
    <w:rsid w:val="004C693C"/>
    <w:rsid w:val="004D5AA2"/>
    <w:rsid w:val="004E1DD4"/>
    <w:rsid w:val="005009C8"/>
    <w:rsid w:val="00517836"/>
    <w:rsid w:val="005206D9"/>
    <w:rsid w:val="00555AB4"/>
    <w:rsid w:val="0056145E"/>
    <w:rsid w:val="00565D84"/>
    <w:rsid w:val="00573B1C"/>
    <w:rsid w:val="005866DD"/>
    <w:rsid w:val="005946AC"/>
    <w:rsid w:val="00594750"/>
    <w:rsid w:val="005A17CF"/>
    <w:rsid w:val="005B3AF3"/>
    <w:rsid w:val="005C2534"/>
    <w:rsid w:val="005D7B0E"/>
    <w:rsid w:val="005E1605"/>
    <w:rsid w:val="005E6E39"/>
    <w:rsid w:val="006175F7"/>
    <w:rsid w:val="00627BF9"/>
    <w:rsid w:val="00654B50"/>
    <w:rsid w:val="0065626D"/>
    <w:rsid w:val="00671939"/>
    <w:rsid w:val="006757A0"/>
    <w:rsid w:val="00686A74"/>
    <w:rsid w:val="006B21CA"/>
    <w:rsid w:val="006E103D"/>
    <w:rsid w:val="006E5745"/>
    <w:rsid w:val="006E6651"/>
    <w:rsid w:val="006E6985"/>
    <w:rsid w:val="00723878"/>
    <w:rsid w:val="00723C9F"/>
    <w:rsid w:val="00727601"/>
    <w:rsid w:val="00741063"/>
    <w:rsid w:val="00743BF5"/>
    <w:rsid w:val="007518C3"/>
    <w:rsid w:val="00754508"/>
    <w:rsid w:val="007646D9"/>
    <w:rsid w:val="0077572A"/>
    <w:rsid w:val="007854EA"/>
    <w:rsid w:val="00787CE5"/>
    <w:rsid w:val="007909F0"/>
    <w:rsid w:val="007A1087"/>
    <w:rsid w:val="007C4EFB"/>
    <w:rsid w:val="00806794"/>
    <w:rsid w:val="0081500C"/>
    <w:rsid w:val="008360BF"/>
    <w:rsid w:val="00851953"/>
    <w:rsid w:val="0085703F"/>
    <w:rsid w:val="00857460"/>
    <w:rsid w:val="00861C4A"/>
    <w:rsid w:val="00881844"/>
    <w:rsid w:val="00895552"/>
    <w:rsid w:val="00895A27"/>
    <w:rsid w:val="008E0D49"/>
    <w:rsid w:val="008E0FB8"/>
    <w:rsid w:val="008F38DB"/>
    <w:rsid w:val="00954E07"/>
    <w:rsid w:val="0097474A"/>
    <w:rsid w:val="009D2B88"/>
    <w:rsid w:val="009D7C56"/>
    <w:rsid w:val="009E5821"/>
    <w:rsid w:val="009E6D5D"/>
    <w:rsid w:val="009F34E5"/>
    <w:rsid w:val="009F6621"/>
    <w:rsid w:val="00A10A7E"/>
    <w:rsid w:val="00A44558"/>
    <w:rsid w:val="00A528BF"/>
    <w:rsid w:val="00A619F0"/>
    <w:rsid w:val="00A752FD"/>
    <w:rsid w:val="00A87086"/>
    <w:rsid w:val="00AA6A46"/>
    <w:rsid w:val="00AA6C0D"/>
    <w:rsid w:val="00AC1E46"/>
    <w:rsid w:val="00AC70BB"/>
    <w:rsid w:val="00AD42B5"/>
    <w:rsid w:val="00AF1900"/>
    <w:rsid w:val="00B265C5"/>
    <w:rsid w:val="00B34866"/>
    <w:rsid w:val="00B34D03"/>
    <w:rsid w:val="00B35E74"/>
    <w:rsid w:val="00B41613"/>
    <w:rsid w:val="00B51C8A"/>
    <w:rsid w:val="00B5468B"/>
    <w:rsid w:val="00B63D76"/>
    <w:rsid w:val="00B76126"/>
    <w:rsid w:val="00B76F3B"/>
    <w:rsid w:val="00B83DD9"/>
    <w:rsid w:val="00BB3B7A"/>
    <w:rsid w:val="00BC57F0"/>
    <w:rsid w:val="00BF0728"/>
    <w:rsid w:val="00BF1A23"/>
    <w:rsid w:val="00BF1F9E"/>
    <w:rsid w:val="00BF75B6"/>
    <w:rsid w:val="00C346D7"/>
    <w:rsid w:val="00C47623"/>
    <w:rsid w:val="00C56C84"/>
    <w:rsid w:val="00C57E39"/>
    <w:rsid w:val="00C65FD5"/>
    <w:rsid w:val="00C7331B"/>
    <w:rsid w:val="00C76959"/>
    <w:rsid w:val="00C8461C"/>
    <w:rsid w:val="00CB6C84"/>
    <w:rsid w:val="00CD78CF"/>
    <w:rsid w:val="00CE58FC"/>
    <w:rsid w:val="00CF0D3C"/>
    <w:rsid w:val="00CF23EF"/>
    <w:rsid w:val="00CF4E69"/>
    <w:rsid w:val="00D02681"/>
    <w:rsid w:val="00D04A07"/>
    <w:rsid w:val="00D40D7B"/>
    <w:rsid w:val="00D5289E"/>
    <w:rsid w:val="00D5460F"/>
    <w:rsid w:val="00D60479"/>
    <w:rsid w:val="00D829CE"/>
    <w:rsid w:val="00D83CA0"/>
    <w:rsid w:val="00D95760"/>
    <w:rsid w:val="00DC05A4"/>
    <w:rsid w:val="00DC0DF3"/>
    <w:rsid w:val="00DD2B70"/>
    <w:rsid w:val="00DF20DF"/>
    <w:rsid w:val="00E12FC0"/>
    <w:rsid w:val="00E13CFE"/>
    <w:rsid w:val="00E27C03"/>
    <w:rsid w:val="00E33684"/>
    <w:rsid w:val="00E37673"/>
    <w:rsid w:val="00E64867"/>
    <w:rsid w:val="00E84486"/>
    <w:rsid w:val="00E90F11"/>
    <w:rsid w:val="00E952FB"/>
    <w:rsid w:val="00E9583F"/>
    <w:rsid w:val="00EA2D53"/>
    <w:rsid w:val="00EB6778"/>
    <w:rsid w:val="00ED1F1C"/>
    <w:rsid w:val="00ED4F22"/>
    <w:rsid w:val="00EE4762"/>
    <w:rsid w:val="00EF0665"/>
    <w:rsid w:val="00EF3B2B"/>
    <w:rsid w:val="00F1192D"/>
    <w:rsid w:val="00F272C0"/>
    <w:rsid w:val="00F363EC"/>
    <w:rsid w:val="00F37080"/>
    <w:rsid w:val="00F4356E"/>
    <w:rsid w:val="00F84F3B"/>
    <w:rsid w:val="00FC2875"/>
    <w:rsid w:val="00FC42F3"/>
    <w:rsid w:val="00FC688A"/>
    <w:rsid w:val="00FF0945"/>
    <w:rsid w:val="00FF1AC0"/>
    <w:rsid w:val="00FF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C66C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480"/>
      <w:outlineLvl w:val="0"/>
    </w:pPr>
    <w:rPr>
      <w:rFonts w:ascii="Cambria" w:hAnsi="Cambria" w:cs="Cambria"/>
      <w:b/>
      <w:bCs/>
      <w:color w:val="365F91"/>
      <w:sz w:val="28"/>
      <w:szCs w:val="28"/>
      <w:lang w:val="x-none"/>
    </w:rPr>
  </w:style>
  <w:style w:type="paragraph" w:styleId="2">
    <w:name w:val="heading 2"/>
    <w:basedOn w:val="a"/>
    <w:next w:val="a"/>
    <w:uiPriority w:val="99"/>
    <w:qFormat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 w:cs="Cambria"/>
      <w:b/>
      <w:bCs/>
      <w:color w:val="4F81BD"/>
      <w:sz w:val="26"/>
      <w:szCs w:val="26"/>
      <w:lang w:val="x-none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  <w:sz w:val="28"/>
      <w:szCs w:val="28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7z1">
    <w:name w:val="WW8Num7z1"/>
    <w:rPr>
      <w:rFonts w:hint="default"/>
      <w:lang w:val="ru-RU" w:bidi="ar-SA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8z1">
    <w:name w:val="WW8Num8z1"/>
    <w:rPr>
      <w:rFonts w:hint="default"/>
      <w:lang w:val="ru-RU" w:bidi="ar-SA"/>
    </w:rPr>
  </w:style>
  <w:style w:type="character" w:customStyle="1" w:styleId="WW8Num9z0">
    <w:name w:val="WW8Num9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9z2">
    <w:name w:val="WW8Num9z2"/>
    <w:rPr>
      <w:rFonts w:hint="default"/>
      <w:lang w:val="ru-RU" w:bidi="ar-SA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10z1">
    <w:name w:val="WW8Num10z1"/>
    <w:rPr>
      <w:rFonts w:hint="default"/>
      <w:lang w:val="ru-RU" w:bidi="ar-SA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  <w:b w:val="0"/>
      <w:bCs w:val="0"/>
      <w:i w:val="0"/>
      <w:iCs w:val="0"/>
      <w:spacing w:val="-2"/>
      <w:w w:val="99"/>
      <w:sz w:val="28"/>
      <w:szCs w:val="28"/>
      <w:lang w:val="ru-RU" w:bidi="ar-SA"/>
    </w:rPr>
  </w:style>
  <w:style w:type="character" w:customStyle="1" w:styleId="WW8Num11z1">
    <w:name w:val="WW8Num11z1"/>
    <w:rPr>
      <w:rFonts w:hint="default"/>
      <w:lang w:val="ru-RU" w:bidi="ar-SA"/>
    </w:rPr>
  </w:style>
  <w:style w:type="character" w:customStyle="1" w:styleId="WW8Num12z0">
    <w:name w:val="WW8Num12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12z1">
    <w:name w:val="WW8Num12z1"/>
    <w:rPr>
      <w:rFonts w:hint="default"/>
      <w:lang w:val="ru-RU" w:bidi="ar-SA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b w:val="0"/>
      <w:bCs w:val="0"/>
      <w:i w:val="0"/>
      <w:iCs w:val="0"/>
      <w:spacing w:val="-2"/>
      <w:w w:val="99"/>
      <w:sz w:val="28"/>
      <w:szCs w:val="28"/>
      <w:lang w:val="ru-RU" w:bidi="ar-SA"/>
    </w:rPr>
  </w:style>
  <w:style w:type="character" w:customStyle="1" w:styleId="WW8Num13z1">
    <w:name w:val="WW8Num13z1"/>
    <w:rPr>
      <w:rFonts w:hint="default"/>
      <w:lang w:val="ru-RU" w:bidi="ar-SA"/>
    </w:rPr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 w:hint="default"/>
      <w:szCs w:val="28"/>
      <w:lang w:val="ru-RU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16z1">
    <w:name w:val="WW8Num16z1"/>
    <w:rPr>
      <w:rFonts w:hint="default"/>
      <w:lang w:val="ru-RU" w:bidi="ar-SA"/>
    </w:rPr>
  </w:style>
  <w:style w:type="character" w:customStyle="1" w:styleId="WW8Num17z0">
    <w:name w:val="WW8Num17z0"/>
    <w:rPr>
      <w:rFonts w:hint="default"/>
      <w:b/>
      <w:color w:val="222222"/>
      <w:sz w:val="28"/>
      <w:szCs w:val="28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  <w:color w:val="000000"/>
      <w:spacing w:val="-2"/>
      <w:sz w:val="28"/>
      <w:szCs w:val="28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sz w:val="28"/>
      <w:szCs w:val="28"/>
      <w:lang w:eastAsia="en-US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0z1">
    <w:name w:val="WW8Num20z1"/>
    <w:rPr>
      <w:rFonts w:hint="default"/>
      <w:lang w:val="ru-RU" w:bidi="ar-SA"/>
    </w:rPr>
  </w:style>
  <w:style w:type="character" w:customStyle="1" w:styleId="WW8Num21z0">
    <w:name w:val="WW8Num21z0"/>
    <w:rPr>
      <w:rFonts w:hint="default"/>
      <w:sz w:val="28"/>
      <w:szCs w:val="28"/>
      <w:lang w:val="x-none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2z3">
    <w:name w:val="WW8Num22z3"/>
    <w:rPr>
      <w:rFonts w:hint="default"/>
      <w:lang w:val="ru-RU" w:bidi="ar-SA"/>
    </w:rPr>
  </w:style>
  <w:style w:type="character" w:customStyle="1" w:styleId="WW8Num23z0">
    <w:name w:val="WW8Num23z0"/>
    <w:rPr>
      <w:rFonts w:ascii="Times New Roman" w:eastAsia="Times New Roman" w:hAnsi="Times New Roman" w:cs="Times New Roman" w:hint="default"/>
      <w:w w:val="101"/>
      <w:position w:val="10"/>
      <w:sz w:val="18"/>
      <w:szCs w:val="18"/>
      <w:lang w:val="ru-RU" w:eastAsia="ru-RU" w:bidi="ar-SA"/>
    </w:rPr>
  </w:style>
  <w:style w:type="character" w:customStyle="1" w:styleId="WW8Num23z1">
    <w:name w:val="WW8Num23z1"/>
    <w:rPr>
      <w:rFonts w:ascii="Times New Roman" w:eastAsia="Times New Roman" w:hAnsi="Times New Roman" w:cs="Times New Roman" w:hint="default"/>
      <w:w w:val="99"/>
      <w:sz w:val="28"/>
      <w:szCs w:val="28"/>
      <w:lang w:val="ru-RU" w:bidi="ar-SA"/>
    </w:rPr>
  </w:style>
  <w:style w:type="character" w:customStyle="1" w:styleId="WW8Num23z2">
    <w:name w:val="WW8Num23z2"/>
    <w:rPr>
      <w:rFonts w:hint="default"/>
      <w:lang w:val="ru-RU" w:bidi="ar-SA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4z1">
    <w:name w:val="WW8Num24z1"/>
    <w:rPr>
      <w:rFonts w:hint="default"/>
      <w:lang w:val="ru-RU" w:bidi="ar-SA"/>
    </w:rPr>
  </w:style>
  <w:style w:type="character" w:customStyle="1" w:styleId="WW8Num25z0">
    <w:name w:val="WW8Num25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5z2">
    <w:name w:val="WW8Num25z2"/>
    <w:rPr>
      <w:rFonts w:hint="default"/>
      <w:lang w:val="ru-RU" w:bidi="ar-SA"/>
    </w:rPr>
  </w:style>
  <w:style w:type="character" w:customStyle="1" w:styleId="WW8Num26z0">
    <w:name w:val="WW8Num26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6z3">
    <w:name w:val="WW8Num26z3"/>
    <w:rPr>
      <w:rFonts w:hint="default"/>
      <w:lang w:val="ru-RU" w:bidi="ar-SA"/>
    </w:rPr>
  </w:style>
  <w:style w:type="character" w:customStyle="1" w:styleId="WW8Num27z0">
    <w:name w:val="WW8Num27z0"/>
    <w:rPr>
      <w:rFonts w:hint="default"/>
      <w:b/>
      <w:bCs/>
      <w:sz w:val="28"/>
      <w:szCs w:val="28"/>
      <w:lang w:eastAsia="en-US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8z2">
    <w:name w:val="WW8Num28z2"/>
    <w:rPr>
      <w:rFonts w:hint="default"/>
      <w:lang w:val="ru-RU" w:bidi="ar-SA"/>
    </w:rPr>
  </w:style>
  <w:style w:type="character" w:customStyle="1" w:styleId="10">
    <w:name w:val="Основной шрифт абзаца1"/>
  </w:style>
  <w:style w:type="character" w:customStyle="1" w:styleId="70">
    <w:name w:val="Заголовок 7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 с отступом Знак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"/>
    <w:uiPriority w:val="9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4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Гипертекстовая ссылка"/>
    <w:rPr>
      <w:color w:val="106BBE"/>
    </w:rPr>
  </w:style>
  <w:style w:type="character" w:styleId="a8">
    <w:name w:val="Hyperlink"/>
    <w:rPr>
      <w:color w:val="000080"/>
      <w:u w:val="single"/>
    </w:rPr>
  </w:style>
  <w:style w:type="paragraph" w:customStyle="1" w:styleId="12">
    <w:name w:val="Заголовок1"/>
    <w:basedOn w:val="a"/>
    <w:next w:val="a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20"/>
    </w:pPr>
    <w:rPr>
      <w:lang w:val="x-none"/>
    </w:r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c">
    <w:name w:val="Body Text Indent"/>
    <w:basedOn w:val="a"/>
    <w:pPr>
      <w:ind w:firstLine="708"/>
      <w:jc w:val="both"/>
    </w:pPr>
    <w:rPr>
      <w:sz w:val="28"/>
      <w:lang w:val="x-none"/>
    </w:rPr>
  </w:style>
  <w:style w:type="paragraph" w:customStyle="1" w:styleId="210">
    <w:name w:val="Основной текст 21"/>
    <w:basedOn w:val="a"/>
    <w:pPr>
      <w:spacing w:after="120" w:line="480" w:lineRule="auto"/>
    </w:pPr>
    <w:rPr>
      <w:lang w:val="x-none"/>
    </w:rPr>
  </w:style>
  <w:style w:type="paragraph" w:styleId="ad">
    <w:name w:val="List Paragraph"/>
    <w:aliases w:val="!Абзац списка,Этапы,Содержание. 2 уровень,List Paragraph"/>
    <w:basedOn w:val="a"/>
    <w:link w:val="ae"/>
    <w:qFormat/>
    <w:pPr>
      <w:ind w:left="720"/>
      <w:contextualSpacing/>
    </w:pPr>
    <w:rPr>
      <w:lang w:val="x-none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1">
    <w:name w:val="footer"/>
    <w:basedOn w:val="a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14">
    <w:name w:val="toc 1"/>
    <w:basedOn w:val="a"/>
    <w:pPr>
      <w:widowControl w:val="0"/>
      <w:autoSpaceDE w:val="0"/>
      <w:spacing w:before="148"/>
      <w:ind w:left="239" w:hanging="438"/>
    </w:pPr>
    <w:rPr>
      <w:sz w:val="28"/>
      <w:szCs w:val="28"/>
    </w:rPr>
  </w:style>
  <w:style w:type="paragraph" w:styleId="22">
    <w:name w:val="toc 2"/>
    <w:basedOn w:val="a"/>
    <w:pPr>
      <w:widowControl w:val="0"/>
      <w:autoSpaceDE w:val="0"/>
      <w:spacing w:before="148"/>
      <w:ind w:left="518"/>
    </w:pPr>
    <w:rPr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</w:pPr>
    <w:rPr>
      <w:sz w:val="22"/>
      <w:szCs w:val="22"/>
    </w:rPr>
  </w:style>
  <w:style w:type="paragraph" w:customStyle="1" w:styleId="af2">
    <w:name w:val="Содержимое таблицы"/>
    <w:basedOn w:val="a"/>
    <w:pPr>
      <w:widowControl w:val="0"/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Содержимое врезки"/>
    <w:basedOn w:val="a"/>
  </w:style>
  <w:style w:type="paragraph" w:customStyle="1" w:styleId="Default">
    <w:name w:val="Default"/>
    <w:rsid w:val="000D2F7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727601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character" w:customStyle="1" w:styleId="ae">
    <w:name w:val="Абзац списка Знак"/>
    <w:aliases w:val="!Абзац списка Знак,Этапы Знак,Содержание. 2 уровень Знак,List Paragraph Знак"/>
    <w:link w:val="ad"/>
    <w:qFormat/>
    <w:locked/>
    <w:rsid w:val="00EE4762"/>
    <w:rPr>
      <w:sz w:val="24"/>
      <w:szCs w:val="24"/>
      <w:lang w:eastAsia="zh-CN"/>
    </w:rPr>
  </w:style>
  <w:style w:type="paragraph" w:customStyle="1" w:styleId="footnotedescription">
    <w:name w:val="footnote description"/>
    <w:next w:val="a"/>
    <w:link w:val="footnotedescriptionChar"/>
    <w:hidden/>
    <w:rsid w:val="002D2E8D"/>
    <w:pPr>
      <w:spacing w:line="258" w:lineRule="auto"/>
      <w:ind w:left="262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2D2E8D"/>
    <w:rPr>
      <w:color w:val="000000"/>
      <w:szCs w:val="22"/>
      <w:lang w:bidi="ar-SA"/>
    </w:rPr>
  </w:style>
  <w:style w:type="character" w:customStyle="1" w:styleId="footnotemark">
    <w:name w:val="footnote mark"/>
    <w:hidden/>
    <w:rsid w:val="002D2E8D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2D2E8D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54B5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Emphasis"/>
    <w:uiPriority w:val="99"/>
    <w:qFormat/>
    <w:rsid w:val="00743BF5"/>
    <w:rPr>
      <w:rFonts w:cs="Times New Roman"/>
      <w:i/>
    </w:rPr>
  </w:style>
  <w:style w:type="paragraph" w:styleId="af6">
    <w:name w:val="Balloon Text"/>
    <w:basedOn w:val="a"/>
    <w:link w:val="af7"/>
    <w:uiPriority w:val="99"/>
    <w:semiHidden/>
    <w:unhideWhenUsed/>
    <w:rsid w:val="00BC57F0"/>
    <w:rPr>
      <w:rFonts w:ascii="Segoe UI" w:hAnsi="Segoe UI"/>
      <w:sz w:val="18"/>
      <w:szCs w:val="18"/>
      <w:lang w:val="x-none"/>
    </w:rPr>
  </w:style>
  <w:style w:type="character" w:customStyle="1" w:styleId="af7">
    <w:name w:val="Текст выноски Знак"/>
    <w:link w:val="af6"/>
    <w:uiPriority w:val="99"/>
    <w:semiHidden/>
    <w:rsid w:val="00BC57F0"/>
    <w:rPr>
      <w:rFonts w:ascii="Segoe UI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480"/>
      <w:outlineLvl w:val="0"/>
    </w:pPr>
    <w:rPr>
      <w:rFonts w:ascii="Cambria" w:hAnsi="Cambria" w:cs="Cambria"/>
      <w:b/>
      <w:bCs/>
      <w:color w:val="365F91"/>
      <w:sz w:val="28"/>
      <w:szCs w:val="28"/>
      <w:lang w:val="x-none"/>
    </w:rPr>
  </w:style>
  <w:style w:type="paragraph" w:styleId="2">
    <w:name w:val="heading 2"/>
    <w:basedOn w:val="a"/>
    <w:next w:val="a"/>
    <w:uiPriority w:val="99"/>
    <w:qFormat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 w:cs="Cambria"/>
      <w:b/>
      <w:bCs/>
      <w:color w:val="4F81BD"/>
      <w:sz w:val="26"/>
      <w:szCs w:val="26"/>
      <w:lang w:val="x-none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  <w:sz w:val="28"/>
      <w:szCs w:val="28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7z1">
    <w:name w:val="WW8Num7z1"/>
    <w:rPr>
      <w:rFonts w:hint="default"/>
      <w:lang w:val="ru-RU" w:bidi="ar-SA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8z1">
    <w:name w:val="WW8Num8z1"/>
    <w:rPr>
      <w:rFonts w:hint="default"/>
      <w:lang w:val="ru-RU" w:bidi="ar-SA"/>
    </w:rPr>
  </w:style>
  <w:style w:type="character" w:customStyle="1" w:styleId="WW8Num9z0">
    <w:name w:val="WW8Num9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9z2">
    <w:name w:val="WW8Num9z2"/>
    <w:rPr>
      <w:rFonts w:hint="default"/>
      <w:lang w:val="ru-RU" w:bidi="ar-SA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10z1">
    <w:name w:val="WW8Num10z1"/>
    <w:rPr>
      <w:rFonts w:hint="default"/>
      <w:lang w:val="ru-RU" w:bidi="ar-SA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  <w:b w:val="0"/>
      <w:bCs w:val="0"/>
      <w:i w:val="0"/>
      <w:iCs w:val="0"/>
      <w:spacing w:val="-2"/>
      <w:w w:val="99"/>
      <w:sz w:val="28"/>
      <w:szCs w:val="28"/>
      <w:lang w:val="ru-RU" w:bidi="ar-SA"/>
    </w:rPr>
  </w:style>
  <w:style w:type="character" w:customStyle="1" w:styleId="WW8Num11z1">
    <w:name w:val="WW8Num11z1"/>
    <w:rPr>
      <w:rFonts w:hint="default"/>
      <w:lang w:val="ru-RU" w:bidi="ar-SA"/>
    </w:rPr>
  </w:style>
  <w:style w:type="character" w:customStyle="1" w:styleId="WW8Num12z0">
    <w:name w:val="WW8Num12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12z1">
    <w:name w:val="WW8Num12z1"/>
    <w:rPr>
      <w:rFonts w:hint="default"/>
      <w:lang w:val="ru-RU" w:bidi="ar-SA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b w:val="0"/>
      <w:bCs w:val="0"/>
      <w:i w:val="0"/>
      <w:iCs w:val="0"/>
      <w:spacing w:val="-2"/>
      <w:w w:val="99"/>
      <w:sz w:val="28"/>
      <w:szCs w:val="28"/>
      <w:lang w:val="ru-RU" w:bidi="ar-SA"/>
    </w:rPr>
  </w:style>
  <w:style w:type="character" w:customStyle="1" w:styleId="WW8Num13z1">
    <w:name w:val="WW8Num13z1"/>
    <w:rPr>
      <w:rFonts w:hint="default"/>
      <w:lang w:val="ru-RU" w:bidi="ar-SA"/>
    </w:rPr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 w:hint="default"/>
      <w:szCs w:val="28"/>
      <w:lang w:val="ru-RU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16z1">
    <w:name w:val="WW8Num16z1"/>
    <w:rPr>
      <w:rFonts w:hint="default"/>
      <w:lang w:val="ru-RU" w:bidi="ar-SA"/>
    </w:rPr>
  </w:style>
  <w:style w:type="character" w:customStyle="1" w:styleId="WW8Num17z0">
    <w:name w:val="WW8Num17z0"/>
    <w:rPr>
      <w:rFonts w:hint="default"/>
      <w:b/>
      <w:color w:val="222222"/>
      <w:sz w:val="28"/>
      <w:szCs w:val="28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  <w:color w:val="000000"/>
      <w:spacing w:val="-2"/>
      <w:sz w:val="28"/>
      <w:szCs w:val="28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sz w:val="28"/>
      <w:szCs w:val="28"/>
      <w:lang w:eastAsia="en-US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0z1">
    <w:name w:val="WW8Num20z1"/>
    <w:rPr>
      <w:rFonts w:hint="default"/>
      <w:lang w:val="ru-RU" w:bidi="ar-SA"/>
    </w:rPr>
  </w:style>
  <w:style w:type="character" w:customStyle="1" w:styleId="WW8Num21z0">
    <w:name w:val="WW8Num21z0"/>
    <w:rPr>
      <w:rFonts w:hint="default"/>
      <w:sz w:val="28"/>
      <w:szCs w:val="28"/>
      <w:lang w:val="x-none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2z3">
    <w:name w:val="WW8Num22z3"/>
    <w:rPr>
      <w:rFonts w:hint="default"/>
      <w:lang w:val="ru-RU" w:bidi="ar-SA"/>
    </w:rPr>
  </w:style>
  <w:style w:type="character" w:customStyle="1" w:styleId="WW8Num23z0">
    <w:name w:val="WW8Num23z0"/>
    <w:rPr>
      <w:rFonts w:ascii="Times New Roman" w:eastAsia="Times New Roman" w:hAnsi="Times New Roman" w:cs="Times New Roman" w:hint="default"/>
      <w:w w:val="101"/>
      <w:position w:val="10"/>
      <w:sz w:val="18"/>
      <w:szCs w:val="18"/>
      <w:lang w:val="ru-RU" w:eastAsia="ru-RU" w:bidi="ar-SA"/>
    </w:rPr>
  </w:style>
  <w:style w:type="character" w:customStyle="1" w:styleId="WW8Num23z1">
    <w:name w:val="WW8Num23z1"/>
    <w:rPr>
      <w:rFonts w:ascii="Times New Roman" w:eastAsia="Times New Roman" w:hAnsi="Times New Roman" w:cs="Times New Roman" w:hint="default"/>
      <w:w w:val="99"/>
      <w:sz w:val="28"/>
      <w:szCs w:val="28"/>
      <w:lang w:val="ru-RU" w:bidi="ar-SA"/>
    </w:rPr>
  </w:style>
  <w:style w:type="character" w:customStyle="1" w:styleId="WW8Num23z2">
    <w:name w:val="WW8Num23z2"/>
    <w:rPr>
      <w:rFonts w:hint="default"/>
      <w:lang w:val="ru-RU" w:bidi="ar-SA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4z1">
    <w:name w:val="WW8Num24z1"/>
    <w:rPr>
      <w:rFonts w:hint="default"/>
      <w:lang w:val="ru-RU" w:bidi="ar-SA"/>
    </w:rPr>
  </w:style>
  <w:style w:type="character" w:customStyle="1" w:styleId="WW8Num25z0">
    <w:name w:val="WW8Num25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5z2">
    <w:name w:val="WW8Num25z2"/>
    <w:rPr>
      <w:rFonts w:hint="default"/>
      <w:lang w:val="ru-RU" w:bidi="ar-SA"/>
    </w:rPr>
  </w:style>
  <w:style w:type="character" w:customStyle="1" w:styleId="WW8Num26z0">
    <w:name w:val="WW8Num26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6z3">
    <w:name w:val="WW8Num26z3"/>
    <w:rPr>
      <w:rFonts w:hint="default"/>
      <w:lang w:val="ru-RU" w:bidi="ar-SA"/>
    </w:rPr>
  </w:style>
  <w:style w:type="character" w:customStyle="1" w:styleId="WW8Num27z0">
    <w:name w:val="WW8Num27z0"/>
    <w:rPr>
      <w:rFonts w:hint="default"/>
      <w:b/>
      <w:bCs/>
      <w:sz w:val="28"/>
      <w:szCs w:val="28"/>
      <w:lang w:eastAsia="en-US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8z2">
    <w:name w:val="WW8Num28z2"/>
    <w:rPr>
      <w:rFonts w:hint="default"/>
      <w:lang w:val="ru-RU" w:bidi="ar-SA"/>
    </w:rPr>
  </w:style>
  <w:style w:type="character" w:customStyle="1" w:styleId="10">
    <w:name w:val="Основной шрифт абзаца1"/>
  </w:style>
  <w:style w:type="character" w:customStyle="1" w:styleId="70">
    <w:name w:val="Заголовок 7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 с отступом Знак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"/>
    <w:uiPriority w:val="9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4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Гипертекстовая ссылка"/>
    <w:rPr>
      <w:color w:val="106BBE"/>
    </w:rPr>
  </w:style>
  <w:style w:type="character" w:styleId="a8">
    <w:name w:val="Hyperlink"/>
    <w:rPr>
      <w:color w:val="000080"/>
      <w:u w:val="single"/>
    </w:rPr>
  </w:style>
  <w:style w:type="paragraph" w:customStyle="1" w:styleId="12">
    <w:name w:val="Заголовок1"/>
    <w:basedOn w:val="a"/>
    <w:next w:val="a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20"/>
    </w:pPr>
    <w:rPr>
      <w:lang w:val="x-none"/>
    </w:r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c">
    <w:name w:val="Body Text Indent"/>
    <w:basedOn w:val="a"/>
    <w:pPr>
      <w:ind w:firstLine="708"/>
      <w:jc w:val="both"/>
    </w:pPr>
    <w:rPr>
      <w:sz w:val="28"/>
      <w:lang w:val="x-none"/>
    </w:rPr>
  </w:style>
  <w:style w:type="paragraph" w:customStyle="1" w:styleId="210">
    <w:name w:val="Основной текст 21"/>
    <w:basedOn w:val="a"/>
    <w:pPr>
      <w:spacing w:after="120" w:line="480" w:lineRule="auto"/>
    </w:pPr>
    <w:rPr>
      <w:lang w:val="x-none"/>
    </w:rPr>
  </w:style>
  <w:style w:type="paragraph" w:styleId="ad">
    <w:name w:val="List Paragraph"/>
    <w:aliases w:val="!Абзац списка,Этапы,Содержание. 2 уровень,List Paragraph"/>
    <w:basedOn w:val="a"/>
    <w:link w:val="ae"/>
    <w:qFormat/>
    <w:pPr>
      <w:ind w:left="720"/>
      <w:contextualSpacing/>
    </w:pPr>
    <w:rPr>
      <w:lang w:val="x-none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1">
    <w:name w:val="footer"/>
    <w:basedOn w:val="a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14">
    <w:name w:val="toc 1"/>
    <w:basedOn w:val="a"/>
    <w:pPr>
      <w:widowControl w:val="0"/>
      <w:autoSpaceDE w:val="0"/>
      <w:spacing w:before="148"/>
      <w:ind w:left="239" w:hanging="438"/>
    </w:pPr>
    <w:rPr>
      <w:sz w:val="28"/>
      <w:szCs w:val="28"/>
    </w:rPr>
  </w:style>
  <w:style w:type="paragraph" w:styleId="22">
    <w:name w:val="toc 2"/>
    <w:basedOn w:val="a"/>
    <w:pPr>
      <w:widowControl w:val="0"/>
      <w:autoSpaceDE w:val="0"/>
      <w:spacing w:before="148"/>
      <w:ind w:left="518"/>
    </w:pPr>
    <w:rPr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</w:pPr>
    <w:rPr>
      <w:sz w:val="22"/>
      <w:szCs w:val="22"/>
    </w:rPr>
  </w:style>
  <w:style w:type="paragraph" w:customStyle="1" w:styleId="af2">
    <w:name w:val="Содержимое таблицы"/>
    <w:basedOn w:val="a"/>
    <w:pPr>
      <w:widowControl w:val="0"/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Содержимое врезки"/>
    <w:basedOn w:val="a"/>
  </w:style>
  <w:style w:type="paragraph" w:customStyle="1" w:styleId="Default">
    <w:name w:val="Default"/>
    <w:rsid w:val="000D2F7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727601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character" w:customStyle="1" w:styleId="ae">
    <w:name w:val="Абзац списка Знак"/>
    <w:aliases w:val="!Абзац списка Знак,Этапы Знак,Содержание. 2 уровень Знак,List Paragraph Знак"/>
    <w:link w:val="ad"/>
    <w:qFormat/>
    <w:locked/>
    <w:rsid w:val="00EE4762"/>
    <w:rPr>
      <w:sz w:val="24"/>
      <w:szCs w:val="24"/>
      <w:lang w:eastAsia="zh-CN"/>
    </w:rPr>
  </w:style>
  <w:style w:type="paragraph" w:customStyle="1" w:styleId="footnotedescription">
    <w:name w:val="footnote description"/>
    <w:next w:val="a"/>
    <w:link w:val="footnotedescriptionChar"/>
    <w:hidden/>
    <w:rsid w:val="002D2E8D"/>
    <w:pPr>
      <w:spacing w:line="258" w:lineRule="auto"/>
      <w:ind w:left="262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2D2E8D"/>
    <w:rPr>
      <w:color w:val="000000"/>
      <w:szCs w:val="22"/>
      <w:lang w:bidi="ar-SA"/>
    </w:rPr>
  </w:style>
  <w:style w:type="character" w:customStyle="1" w:styleId="footnotemark">
    <w:name w:val="footnote mark"/>
    <w:hidden/>
    <w:rsid w:val="002D2E8D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2D2E8D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54B5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Emphasis"/>
    <w:uiPriority w:val="99"/>
    <w:qFormat/>
    <w:rsid w:val="00743BF5"/>
    <w:rPr>
      <w:rFonts w:cs="Times New Roman"/>
      <w:i/>
    </w:rPr>
  </w:style>
  <w:style w:type="paragraph" w:styleId="af6">
    <w:name w:val="Balloon Text"/>
    <w:basedOn w:val="a"/>
    <w:link w:val="af7"/>
    <w:uiPriority w:val="99"/>
    <w:semiHidden/>
    <w:unhideWhenUsed/>
    <w:rsid w:val="00BC57F0"/>
    <w:rPr>
      <w:rFonts w:ascii="Segoe UI" w:hAnsi="Segoe UI"/>
      <w:sz w:val="18"/>
      <w:szCs w:val="18"/>
      <w:lang w:val="x-none"/>
    </w:rPr>
  </w:style>
  <w:style w:type="character" w:customStyle="1" w:styleId="af7">
    <w:name w:val="Текст выноски Знак"/>
    <w:link w:val="af6"/>
    <w:uiPriority w:val="99"/>
    <w:semiHidden/>
    <w:rsid w:val="00BC57F0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7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9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2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2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7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83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60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90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1807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12083</CharactersWithSpaces>
  <SharedDoc>false</SharedDoc>
  <HLinks>
    <vt:vector size="18" baseType="variant">
      <vt:variant>
        <vt:i4>6684718</vt:i4>
      </vt:variant>
      <vt:variant>
        <vt:i4>6</vt:i4>
      </vt:variant>
      <vt:variant>
        <vt:i4>0</vt:i4>
      </vt:variant>
      <vt:variant>
        <vt:i4>5</vt:i4>
      </vt:variant>
      <vt:variant>
        <vt:lpwstr>https://rulaws.ru/acts/Prikaz-Minobrnauki-Rossii-ot-29.10.2013-N-1199/</vt:lpwstr>
      </vt:variant>
      <vt:variant>
        <vt:lpwstr/>
      </vt:variant>
      <vt:variant>
        <vt:i4>3866738</vt:i4>
      </vt:variant>
      <vt:variant>
        <vt:i4>3</vt:i4>
      </vt:variant>
      <vt:variant>
        <vt:i4>0</vt:i4>
      </vt:variant>
      <vt:variant>
        <vt:i4>5</vt:i4>
      </vt:variant>
      <vt:variant>
        <vt:lpwstr>http://ivo.garant.ru/document/redirect/405422003/0</vt:lpwstr>
      </vt:variant>
      <vt:variant>
        <vt:lpwstr/>
      </vt:variant>
      <vt:variant>
        <vt:i4>7012384</vt:i4>
      </vt:variant>
      <vt:variant>
        <vt:i4>0</vt:i4>
      </vt:variant>
      <vt:variant>
        <vt:i4>0</vt:i4>
      </vt:variant>
      <vt:variant>
        <vt:i4>5</vt:i4>
      </vt:variant>
      <vt:variant>
        <vt:lpwstr>https://rulaws.ru/laws/Federalnyy-zakon-ot-29.12.2012-N-273-FZ/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TihonovaIN</dc:creator>
  <cp:keywords/>
  <cp:lastModifiedBy>admin</cp:lastModifiedBy>
  <cp:revision>3</cp:revision>
  <cp:lastPrinted>2024-03-05T13:23:00Z</cp:lastPrinted>
  <dcterms:created xsi:type="dcterms:W3CDTF">2024-08-08T07:02:00Z</dcterms:created>
  <dcterms:modified xsi:type="dcterms:W3CDTF">2024-10-16T10:27:00Z</dcterms:modified>
</cp:coreProperties>
</file>